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A3F9A90" w14:textId="77777777" w:rsidR="00542CE4" w:rsidRPr="00F514F6" w:rsidRDefault="00F514F6">
      <w:pPr>
        <w:pStyle w:val="divdocumentdivname"/>
        <w:pBdr>
          <w:bottom w:val="none" w:sz="0" w:space="7" w:color="auto"/>
        </w:pBdr>
        <w:spacing w:line="680" w:lineRule="atLeast"/>
        <w:jc w:val="center"/>
        <w:rPr>
          <w:rFonts w:ascii="Palatino Linotype" w:eastAsia="Palatino Linotype" w:hAnsi="Palatino Linotype" w:cs="Palatino Linotype"/>
          <w:bCs/>
          <w:smallCaps/>
          <w:sz w:val="48"/>
          <w:szCs w:val="48"/>
        </w:rPr>
      </w:pPr>
      <w:r w:rsidRPr="00F514F6">
        <w:rPr>
          <w:rStyle w:val="span"/>
          <w:rFonts w:ascii="Palatino Linotype" w:eastAsia="Palatino Linotype" w:hAnsi="Palatino Linotype" w:cs="Palatino Linotype"/>
          <w:bCs/>
          <w:smallCaps/>
          <w:sz w:val="48"/>
          <w:szCs w:val="48"/>
        </w:rPr>
        <w:t>Heidi Greene MSN, RNC-OB</w:t>
      </w:r>
    </w:p>
    <w:p w14:paraId="451930B9" w14:textId="77777777" w:rsidR="00542CE4" w:rsidRDefault="00F514F6">
      <w:pPr>
        <w:pStyle w:val="divdocumentdivlowerbord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 </w:t>
      </w:r>
    </w:p>
    <w:p w14:paraId="726EFBB3" w14:textId="77777777" w:rsidR="00542CE4" w:rsidRDefault="00F514F6">
      <w:pPr>
        <w:pStyle w:val="div"/>
        <w:spacing w:line="0" w:lineRule="atLeast"/>
        <w:rPr>
          <w:rFonts w:ascii="Palatino Linotype" w:eastAsia="Palatino Linotype" w:hAnsi="Palatino Linotype" w:cs="Palatino Linotype"/>
          <w:sz w:val="0"/>
          <w:szCs w:val="0"/>
        </w:rPr>
      </w:pPr>
      <w:r>
        <w:rPr>
          <w:rFonts w:ascii="Palatino Linotype" w:eastAsia="Palatino Linotype" w:hAnsi="Palatino Linotype" w:cs="Palatino Linotype"/>
          <w:sz w:val="0"/>
          <w:szCs w:val="0"/>
        </w:rPr>
        <w:t> </w:t>
      </w:r>
    </w:p>
    <w:p w14:paraId="26BB01B5" w14:textId="77777777" w:rsidR="00542CE4" w:rsidRDefault="00F514F6">
      <w:pPr>
        <w:pStyle w:val="divaddress"/>
        <w:pBdr>
          <w:bottom w:val="none" w:sz="0" w:space="6" w:color="auto"/>
        </w:pBdr>
        <w:spacing w:before="140"/>
        <w:rPr>
          <w:rFonts w:ascii="Palatino Linotype" w:eastAsia="Palatino Linotype" w:hAnsi="Palatino Linotype" w:cs="Palatino Linotype"/>
        </w:rPr>
      </w:pPr>
      <w:r>
        <w:rPr>
          <w:rStyle w:val="divaddresslinth-child1bulletspan"/>
          <w:rFonts w:ascii="Palatino Linotype" w:eastAsia="Palatino Linotype" w:hAnsi="Palatino Linotype" w:cs="Palatino Linotype"/>
        </w:rPr>
        <w:t>• </w:t>
      </w:r>
      <w:r>
        <w:rPr>
          <w:rStyle w:val="divaddressli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 </w:t>
      </w:r>
      <w:r>
        <w:rPr>
          <w:rStyle w:val="documentzipsuffix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vanish/>
          <w:sz w:val="22"/>
          <w:szCs w:val="22"/>
        </w:rPr>
        <w:t> </w:t>
      </w:r>
      <w:r>
        <w:rPr>
          <w:rStyle w:val="documentzipprefix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Asotin, WA 99402</w:t>
      </w:r>
      <w:r>
        <w:rPr>
          <w:rStyle w:val="divaddressli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• (509) 295-1876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• hlgreene@lcsc.edu </w:t>
      </w:r>
      <w:r>
        <w:rPr>
          <w:rFonts w:ascii="Palatino Linotype" w:eastAsia="Palatino Linotype" w:hAnsi="Palatino Linotype" w:cs="Palatino Linotype"/>
        </w:rPr>
        <w:t xml:space="preserve"> </w:t>
      </w:r>
    </w:p>
    <w:p w14:paraId="6F3D4402" w14:textId="77777777" w:rsidR="00542CE4" w:rsidRPr="00CB1A0E" w:rsidRDefault="00F514F6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  <w:r w:rsidRPr="00CB1A0E">
        <w:rPr>
          <w:rFonts w:ascii="Palatino Linotype" w:eastAsia="Palatino Linotype" w:hAnsi="Palatino Linotype" w:cs="Palatino Linotype"/>
          <w:b/>
          <w:bCs/>
          <w:u w:val="single"/>
        </w:rPr>
        <w:t>Professional Summary</w:t>
      </w:r>
    </w:p>
    <w:p w14:paraId="1C66F6F7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Well-qualified nurse with full credentials and extensive experience in obstetric/neonatal nursing, and nursing education. Passionate about </w:t>
      </w:r>
      <w:r w:rsidR="00D83666">
        <w:rPr>
          <w:rFonts w:ascii="Palatino Linotype" w:eastAsia="Palatino Linotype" w:hAnsi="Palatino Linotype" w:cs="Palatino Linotype"/>
        </w:rPr>
        <w:t xml:space="preserve">providing and </w:t>
      </w:r>
      <w:r>
        <w:rPr>
          <w:rFonts w:ascii="Palatino Linotype" w:eastAsia="Palatino Linotype" w:hAnsi="Palatino Linotype" w:cs="Palatino Linotype"/>
        </w:rPr>
        <w:t>teaching students how to deliver compassionate patient care with respect to individual patient needs. Open and clear communicator with analytical problem-solving abilities and advanced clinical expertise in obstetric and newborn nursing. Organized and dependable, successful at managing multiple priorities with a positive attitude.</w:t>
      </w:r>
    </w:p>
    <w:p w14:paraId="351D2D7C" w14:textId="77777777" w:rsidR="007531D0" w:rsidRDefault="007531D0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</w:p>
    <w:p w14:paraId="3B72DC23" w14:textId="77777777" w:rsidR="008B063A" w:rsidRPr="00CB1A0E" w:rsidRDefault="008B063A" w:rsidP="008B063A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  <w:r w:rsidRPr="00CB1A0E">
        <w:rPr>
          <w:rFonts w:ascii="Palatino Linotype" w:eastAsia="Palatino Linotype" w:hAnsi="Palatino Linotype" w:cs="Palatino Linotype"/>
          <w:b/>
          <w:bCs/>
          <w:u w:val="single"/>
        </w:rPr>
        <w:t>Education</w:t>
      </w:r>
    </w:p>
    <w:p w14:paraId="40741051" w14:textId="1A6E18A4" w:rsidR="008B063A" w:rsidRDefault="008B063A" w:rsidP="008B063A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degree"/>
          <w:rFonts w:ascii="Palatino Linotype" w:eastAsia="Palatino Linotype" w:hAnsi="Palatino Linotype" w:cs="Palatino Linotype"/>
        </w:rPr>
        <w:t>Master of Science</w:t>
      </w:r>
      <w:r>
        <w:rPr>
          <w:rStyle w:val="span"/>
          <w:rFonts w:ascii="Palatino Linotype" w:eastAsia="Palatino Linotype" w:hAnsi="Palatino Linotype" w:cs="Palatino Linotype"/>
        </w:rPr>
        <w:t xml:space="preserve">: Nursing Leadership </w:t>
      </w:r>
      <w:r w:rsidR="0082617E">
        <w:rPr>
          <w:rStyle w:val="span"/>
          <w:rFonts w:ascii="Palatino Linotype" w:eastAsia="Palatino Linotype" w:hAnsi="Palatino Linotype" w:cs="Palatino Linotype"/>
        </w:rPr>
        <w:t>a</w:t>
      </w:r>
      <w:r>
        <w:rPr>
          <w:rStyle w:val="span"/>
          <w:rFonts w:ascii="Palatino Linotype" w:eastAsia="Palatino Linotype" w:hAnsi="Palatino Linotype" w:cs="Palatino Linotype"/>
        </w:rPr>
        <w:t xml:space="preserve">nd Management </w:t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 w:rsidRPr="007531D0">
        <w:rPr>
          <w:rStyle w:val="span"/>
          <w:rFonts w:ascii="Palatino Linotype" w:eastAsia="Palatino Linotype" w:hAnsi="Palatino Linotype" w:cs="Palatino Linotype"/>
          <w:b/>
        </w:rPr>
        <w:t>12/2017</w:t>
      </w:r>
      <w:r w:rsidRPr="007531D0">
        <w:rPr>
          <w:rStyle w:val="singlecolumnspanpaddedlinenth-child1"/>
          <w:rFonts w:ascii="Palatino Linotype" w:eastAsia="Palatino Linotype" w:hAnsi="Palatino Linotype" w:cs="Palatino Linotype"/>
          <w:b/>
        </w:rPr>
        <w:t xml:space="preserve"> </w:t>
      </w:r>
    </w:p>
    <w:p w14:paraId="3FA2D8F4" w14:textId="77777777" w:rsidR="008B063A" w:rsidRDefault="008B063A" w:rsidP="008B063A">
      <w:pPr>
        <w:pStyle w:val="spanpaddedlineParagraph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Western Governors University</w:t>
      </w:r>
      <w:r>
        <w:rPr>
          <w:rStyle w:val="span"/>
          <w:rFonts w:ascii="Palatino Linotype" w:eastAsia="Palatino Linotype" w:hAnsi="Palatino Linotype" w:cs="Palatino Linotype"/>
        </w:rPr>
        <w:t xml:space="preserve"> - Salt Lake City, UT</w:t>
      </w:r>
    </w:p>
    <w:p w14:paraId="6569E733" w14:textId="77777777" w:rsidR="008B063A" w:rsidRPr="007531D0" w:rsidRDefault="008B063A" w:rsidP="008B063A">
      <w:pPr>
        <w:pStyle w:val="divdocumentsinglecolumn"/>
        <w:spacing w:before="200" w:line="340" w:lineRule="atLeast"/>
        <w:rPr>
          <w:rFonts w:ascii="Palatino Linotype" w:eastAsia="Palatino Linotype" w:hAnsi="Palatino Linotype" w:cs="Palatino Linotype"/>
          <w:b/>
        </w:rPr>
      </w:pPr>
      <w:r>
        <w:rPr>
          <w:rStyle w:val="spandegree"/>
          <w:rFonts w:ascii="Palatino Linotype" w:eastAsia="Palatino Linotype" w:hAnsi="Palatino Linotype" w:cs="Palatino Linotype"/>
        </w:rPr>
        <w:t>Bachelor of Science</w:t>
      </w:r>
      <w:r>
        <w:rPr>
          <w:rStyle w:val="span"/>
          <w:rFonts w:ascii="Palatino Linotype" w:eastAsia="Palatino Linotype" w:hAnsi="Palatino Linotype" w:cs="Palatino Linotype"/>
        </w:rPr>
        <w:t>: Nursing</w:t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ab/>
      </w:r>
      <w:r w:rsidRPr="007531D0">
        <w:rPr>
          <w:rStyle w:val="span"/>
          <w:rFonts w:ascii="Palatino Linotype" w:eastAsia="Palatino Linotype" w:hAnsi="Palatino Linotype" w:cs="Palatino Linotype"/>
          <w:b/>
        </w:rPr>
        <w:t>05/2008</w:t>
      </w:r>
      <w:r w:rsidRPr="007531D0">
        <w:rPr>
          <w:rStyle w:val="singlecolumnspanpaddedlinenth-child1"/>
          <w:rFonts w:ascii="Palatino Linotype" w:eastAsia="Palatino Linotype" w:hAnsi="Palatino Linotype" w:cs="Palatino Linotype"/>
          <w:b/>
        </w:rPr>
        <w:t xml:space="preserve"> </w:t>
      </w:r>
    </w:p>
    <w:p w14:paraId="2AD77236" w14:textId="618E30DD" w:rsidR="008B063A" w:rsidRDefault="008B063A" w:rsidP="008B063A">
      <w:pPr>
        <w:pStyle w:val="spanpaddedlineParagraph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Lewis Clark State College</w:t>
      </w:r>
      <w:r>
        <w:rPr>
          <w:rStyle w:val="span"/>
          <w:rFonts w:ascii="Palatino Linotype" w:eastAsia="Palatino Linotype" w:hAnsi="Palatino Linotype" w:cs="Palatino Linotype"/>
        </w:rPr>
        <w:t xml:space="preserve"> </w:t>
      </w:r>
      <w:r w:rsidR="00DE2B7E">
        <w:rPr>
          <w:rStyle w:val="span"/>
          <w:rFonts w:ascii="Palatino Linotype" w:eastAsia="Palatino Linotype" w:hAnsi="Palatino Linotype" w:cs="Palatino Linotype"/>
        </w:rPr>
        <w:t>–</w:t>
      </w:r>
      <w:r>
        <w:rPr>
          <w:rStyle w:val="span"/>
          <w:rFonts w:ascii="Palatino Linotype" w:eastAsia="Palatino Linotype" w:hAnsi="Palatino Linotype" w:cs="Palatino Linotype"/>
        </w:rPr>
        <w:t xml:space="preserve"> Lewiston</w:t>
      </w:r>
      <w:r w:rsidR="00DE2B7E">
        <w:rPr>
          <w:rStyle w:val="span"/>
          <w:rFonts w:ascii="Palatino Linotype" w:eastAsia="Palatino Linotype" w:hAnsi="Palatino Linotype" w:cs="Palatino Linotype"/>
        </w:rPr>
        <w:t>, ID</w:t>
      </w:r>
    </w:p>
    <w:p w14:paraId="43FC270C" w14:textId="77777777" w:rsidR="008B063A" w:rsidRDefault="008B063A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</w:p>
    <w:p w14:paraId="3B66BA06" w14:textId="5407A2C4" w:rsidR="00542CE4" w:rsidRPr="00CB1A0E" w:rsidRDefault="00F514F6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  <w:r w:rsidRPr="00CB1A0E">
        <w:rPr>
          <w:rFonts w:ascii="Palatino Linotype" w:eastAsia="Palatino Linotype" w:hAnsi="Palatino Linotype" w:cs="Palatino Linotype"/>
          <w:b/>
          <w:bCs/>
          <w:u w:val="single"/>
        </w:rPr>
        <w:t>Work History</w:t>
      </w:r>
    </w:p>
    <w:p w14:paraId="6EFB590F" w14:textId="77777777" w:rsidR="0084074F" w:rsidRDefault="0084074F" w:rsidP="0084074F">
      <w:pPr>
        <w:pStyle w:val="divdocumentsinglecolumn"/>
        <w:spacing w:before="200" w:line="34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  <w:i/>
        </w:rPr>
        <w:t>Assistant Professor of Nursing</w:t>
      </w:r>
      <w:r w:rsidRPr="007531D0">
        <w:rPr>
          <w:rStyle w:val="span"/>
          <w:rFonts w:ascii="Palatino Linotype" w:eastAsia="Palatino Linotype" w:hAnsi="Palatino Linotype" w:cs="Palatino Linotype"/>
          <w:i/>
        </w:rPr>
        <w:t xml:space="preserve"> </w:t>
      </w:r>
      <w:r w:rsidRPr="007531D0">
        <w:rPr>
          <w:rStyle w:val="span"/>
          <w:rFonts w:ascii="Palatino Linotype" w:eastAsia="Palatino Linotype" w:hAnsi="Palatino Linotype" w:cs="Palatino Linotype"/>
          <w:i/>
          <w:sz w:val="28"/>
        </w:rPr>
        <w:tab/>
      </w:r>
      <w:r>
        <w:rPr>
          <w:rStyle w:val="span"/>
          <w:rFonts w:ascii="Palatino Linotype" w:eastAsia="Palatino Linotype" w:hAnsi="Palatino Linotype" w:cs="Palatino Linotype"/>
          <w:sz w:val="28"/>
        </w:rPr>
        <w:tab/>
      </w:r>
      <w:r>
        <w:rPr>
          <w:rStyle w:val="span"/>
          <w:rFonts w:ascii="Palatino Linotype" w:eastAsia="Palatino Linotype" w:hAnsi="Palatino Linotype" w:cs="Palatino Linotype"/>
          <w:sz w:val="28"/>
        </w:rPr>
        <w:tab/>
      </w:r>
      <w:r>
        <w:rPr>
          <w:rStyle w:val="span"/>
          <w:rFonts w:ascii="Palatino Linotype" w:eastAsia="Palatino Linotype" w:hAnsi="Palatino Linotype" w:cs="Palatino Linotype"/>
          <w:sz w:val="28"/>
        </w:rPr>
        <w:tab/>
      </w:r>
      <w:r>
        <w:rPr>
          <w:rStyle w:val="span"/>
          <w:rFonts w:ascii="Palatino Linotype" w:eastAsia="Palatino Linotype" w:hAnsi="Palatino Linotype" w:cs="Palatino Linotype"/>
          <w:sz w:val="28"/>
        </w:rPr>
        <w:tab/>
      </w:r>
      <w:r>
        <w:rPr>
          <w:rStyle w:val="span"/>
          <w:rFonts w:ascii="Palatino Linotype" w:eastAsia="Palatino Linotype" w:hAnsi="Palatino Linotype" w:cs="Palatino Linotype"/>
          <w:sz w:val="28"/>
        </w:rPr>
        <w:tab/>
      </w:r>
      <w:r>
        <w:rPr>
          <w:rStyle w:val="span"/>
          <w:rFonts w:ascii="Palatino Linotype" w:eastAsia="Palatino Linotype" w:hAnsi="Palatino Linotype" w:cs="Palatino Linotype"/>
          <w:sz w:val="28"/>
        </w:rPr>
        <w:tab/>
      </w:r>
      <w:r>
        <w:rPr>
          <w:rStyle w:val="span"/>
          <w:rFonts w:ascii="Palatino Linotype" w:eastAsia="Palatino Linotype" w:hAnsi="Palatino Linotype" w:cs="Palatino Linotype"/>
          <w:b/>
        </w:rPr>
        <w:t>08/2022 to Current</w:t>
      </w:r>
    </w:p>
    <w:p w14:paraId="3B948F55" w14:textId="77777777" w:rsidR="0084074F" w:rsidRDefault="0084074F" w:rsidP="0084074F">
      <w:pPr>
        <w:pStyle w:val="spanpaddedlineParagraph"/>
        <w:spacing w:line="340" w:lineRule="atLeast"/>
        <w:ind w:firstLine="250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Lewis Clark State College</w:t>
      </w:r>
      <w:r>
        <w:rPr>
          <w:rStyle w:val="span"/>
          <w:rFonts w:ascii="Palatino Linotype" w:eastAsia="Palatino Linotype" w:hAnsi="Palatino Linotype" w:cs="Palatino Linotype"/>
        </w:rPr>
        <w:t xml:space="preserve"> – Lewiston, ID</w:t>
      </w:r>
    </w:p>
    <w:p w14:paraId="4D4B8585" w14:textId="77777777" w:rsidR="0084074F" w:rsidRDefault="0084074F" w:rsidP="0084074F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Contributes educational and clinical expertise to help optimize maternal health simulations and boost student learning.</w:t>
      </w:r>
    </w:p>
    <w:p w14:paraId="53EAE12A" w14:textId="52B9337F" w:rsidR="002D5061" w:rsidRDefault="001D4FB6" w:rsidP="0084074F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Updates </w:t>
      </w:r>
      <w:r w:rsidR="009A36C5">
        <w:rPr>
          <w:rStyle w:val="span"/>
          <w:rFonts w:ascii="Palatino Linotype" w:eastAsia="Palatino Linotype" w:hAnsi="Palatino Linotype" w:cs="Palatino Linotype"/>
        </w:rPr>
        <w:t>pediatric and maternal newborn</w:t>
      </w:r>
      <w:r>
        <w:rPr>
          <w:rStyle w:val="span"/>
          <w:rFonts w:ascii="Palatino Linotype" w:eastAsia="Palatino Linotype" w:hAnsi="Palatino Linotype" w:cs="Palatino Linotype"/>
        </w:rPr>
        <w:t xml:space="preserve"> simulations as needed</w:t>
      </w:r>
      <w:r w:rsidR="00A953F5">
        <w:rPr>
          <w:rStyle w:val="span"/>
          <w:rFonts w:ascii="Palatino Linotype" w:eastAsia="Palatino Linotype" w:hAnsi="Palatino Linotype" w:cs="Palatino Linotype"/>
        </w:rPr>
        <w:t>, based on Quality and Safety Education for Nurses quality and safety.</w:t>
      </w:r>
    </w:p>
    <w:p w14:paraId="654E30C2" w14:textId="25F974D2" w:rsidR="0084074F" w:rsidRDefault="0084074F" w:rsidP="0084074F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Oversees </w:t>
      </w:r>
      <w:r w:rsidR="00D270A7">
        <w:rPr>
          <w:rStyle w:val="span"/>
          <w:rFonts w:ascii="Palatino Linotype" w:eastAsia="Palatino Linotype" w:hAnsi="Palatino Linotype" w:cs="Palatino Linotype"/>
        </w:rPr>
        <w:t xml:space="preserve">and schedules </w:t>
      </w:r>
      <w:r>
        <w:rPr>
          <w:rStyle w:val="span"/>
          <w:rFonts w:ascii="Palatino Linotype" w:eastAsia="Palatino Linotype" w:hAnsi="Palatino Linotype" w:cs="Palatino Linotype"/>
        </w:rPr>
        <w:t>Maternal/Child Health clinical activities</w:t>
      </w:r>
      <w:r w:rsidR="00A953F5">
        <w:rPr>
          <w:rStyle w:val="span"/>
          <w:rFonts w:ascii="Palatino Linotype" w:eastAsia="Palatino Linotype" w:hAnsi="Palatino Linotype" w:cs="Palatino Linotype"/>
        </w:rPr>
        <w:t>.</w:t>
      </w:r>
    </w:p>
    <w:p w14:paraId="03B15C78" w14:textId="77777777" w:rsidR="0084074F" w:rsidRDefault="0084074F" w:rsidP="0084074F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Continuously updates course strategies and content based on current trends and technological advancements in healthcare.</w:t>
      </w:r>
    </w:p>
    <w:p w14:paraId="463520D7" w14:textId="38E89F67" w:rsidR="0084074F" w:rsidRDefault="0084074F" w:rsidP="0084074F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Assesses student knowledge levels and abilities with </w:t>
      </w:r>
      <w:r w:rsidR="001D4FB6">
        <w:rPr>
          <w:rStyle w:val="span"/>
          <w:rFonts w:ascii="Palatino Linotype" w:eastAsia="Palatino Linotype" w:hAnsi="Palatino Linotype" w:cs="Palatino Linotype"/>
        </w:rPr>
        <w:t xml:space="preserve">pediatric and </w:t>
      </w:r>
      <w:r>
        <w:rPr>
          <w:rStyle w:val="span"/>
          <w:rFonts w:ascii="Palatino Linotype" w:eastAsia="Palatino Linotype" w:hAnsi="Palatino Linotype" w:cs="Palatino Linotype"/>
        </w:rPr>
        <w:t>maternal newborn nursing care.</w:t>
      </w:r>
    </w:p>
    <w:p w14:paraId="7F39A940" w14:textId="6E03530F" w:rsidR="0084074F" w:rsidRDefault="0084074F" w:rsidP="0084074F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Coordinates with clinicians to develop and coordinate student assignments for OB </w:t>
      </w:r>
      <w:r w:rsidR="001D4FB6">
        <w:rPr>
          <w:rStyle w:val="span"/>
          <w:rFonts w:ascii="Palatino Linotype" w:eastAsia="Palatino Linotype" w:hAnsi="Palatino Linotype" w:cs="Palatino Linotype"/>
        </w:rPr>
        <w:t>clinical</w:t>
      </w:r>
      <w:r w:rsidR="00A953F5">
        <w:rPr>
          <w:rStyle w:val="span"/>
          <w:rFonts w:ascii="Palatino Linotype" w:eastAsia="Palatino Linotype" w:hAnsi="Palatino Linotype" w:cs="Palatino Linotype"/>
        </w:rPr>
        <w:t>.</w:t>
      </w:r>
    </w:p>
    <w:p w14:paraId="621EF196" w14:textId="73A8151A" w:rsidR="0084074F" w:rsidRDefault="0084074F" w:rsidP="0084074F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Prepares course materials such as syllabi, homework assignments and handouts for distribution or use within classroom.</w:t>
      </w:r>
    </w:p>
    <w:p w14:paraId="2D596F63" w14:textId="00D221E2" w:rsidR="00BE29A6" w:rsidRPr="00BE29A6" w:rsidRDefault="00BE29A6" w:rsidP="0084074F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Offers </w:t>
      </w:r>
      <w:r w:rsidRPr="00BE29A6">
        <w:rPr>
          <w:rStyle w:val="span"/>
          <w:rFonts w:ascii="Palatino Linotype" w:eastAsia="Palatino Linotype" w:hAnsi="Palatino Linotype" w:cs="Palatino Linotype"/>
        </w:rPr>
        <w:t>Neonatal Resuscitation Certification Course</w:t>
      </w:r>
      <w:r w:rsidR="00A953F5">
        <w:rPr>
          <w:rStyle w:val="span"/>
          <w:rFonts w:ascii="Palatino Linotype" w:eastAsia="Palatino Linotype" w:hAnsi="Palatino Linotype" w:cs="Palatino Linotype"/>
        </w:rPr>
        <w:t>.</w:t>
      </w:r>
    </w:p>
    <w:p w14:paraId="5826F2B7" w14:textId="77777777" w:rsidR="0084074F" w:rsidRPr="00BE29A6" w:rsidRDefault="0084074F">
      <w:pPr>
        <w:pStyle w:val="divdocumentsinglecolumn"/>
        <w:spacing w:line="340" w:lineRule="atLeast"/>
        <w:rPr>
          <w:rStyle w:val="spanjobtitle"/>
          <w:rFonts w:ascii="Palatino Linotype" w:eastAsia="Palatino Linotype" w:hAnsi="Palatino Linotype" w:cs="Palatino Linotype"/>
          <w:i/>
        </w:rPr>
      </w:pPr>
    </w:p>
    <w:p w14:paraId="693A2D8C" w14:textId="77777777" w:rsidR="00542CE4" w:rsidRPr="00D83666" w:rsidRDefault="00F514F6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  <w:b/>
        </w:rPr>
      </w:pPr>
      <w:r w:rsidRPr="007531D0">
        <w:rPr>
          <w:rStyle w:val="spanjobtitle"/>
          <w:rFonts w:ascii="Palatino Linotype" w:eastAsia="Palatino Linotype" w:hAnsi="Palatino Linotype" w:cs="Palatino Linotype"/>
          <w:i/>
        </w:rPr>
        <w:t>Registered Nurse, BirthPlace</w:t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="007531D0"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 xml:space="preserve"> </w:t>
      </w:r>
      <w:r w:rsidRPr="00D83666">
        <w:rPr>
          <w:rStyle w:val="span"/>
          <w:rFonts w:ascii="Palatino Linotype" w:eastAsia="Palatino Linotype" w:hAnsi="Palatino Linotype" w:cs="Palatino Linotype"/>
          <w:b/>
        </w:rPr>
        <w:t>04/2021 to Current</w:t>
      </w:r>
      <w:r w:rsidRPr="00D83666">
        <w:rPr>
          <w:rStyle w:val="spanpaddedline"/>
          <w:rFonts w:ascii="Palatino Linotype" w:eastAsia="Palatino Linotype" w:hAnsi="Palatino Linotype" w:cs="Palatino Linotype"/>
          <w:b/>
        </w:rPr>
        <w:t xml:space="preserve"> </w:t>
      </w:r>
    </w:p>
    <w:p w14:paraId="77F2303E" w14:textId="77777777" w:rsidR="00542CE4" w:rsidRDefault="00F514F6" w:rsidP="007531D0">
      <w:pPr>
        <w:pStyle w:val="spanpaddedlineParagraph"/>
        <w:spacing w:line="340" w:lineRule="atLeast"/>
        <w:ind w:firstLine="250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Pullman Regional Hospital</w:t>
      </w:r>
      <w:r>
        <w:rPr>
          <w:rStyle w:val="span"/>
          <w:rFonts w:ascii="Palatino Linotype" w:eastAsia="Palatino Linotype" w:hAnsi="Palatino Linotype" w:cs="Palatino Linotype"/>
        </w:rPr>
        <w:t xml:space="preserve"> – Pullman, WA</w:t>
      </w:r>
    </w:p>
    <w:p w14:paraId="2131B94E" w14:textId="77777777" w:rsidR="00542CE4" w:rsidRDefault="00F514F6" w:rsidP="00D83666">
      <w:pPr>
        <w:pStyle w:val="ulli"/>
        <w:numPr>
          <w:ilvl w:val="0"/>
          <w:numId w:val="1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lastRenderedPageBreak/>
        <w:t>Coordinates care of low and high-risk laboring women of childbearing age and immediate stabilization of newborn following delivery.</w:t>
      </w:r>
    </w:p>
    <w:p w14:paraId="0B9EA5B4" w14:textId="77777777" w:rsidR="00542CE4" w:rsidRDefault="00F514F6" w:rsidP="00D83666">
      <w:pPr>
        <w:pStyle w:val="ulli"/>
        <w:numPr>
          <w:ilvl w:val="0"/>
          <w:numId w:val="1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Collaborates with physicians to quickly assess patients and deliver appropriate treatment while managing rapidly changing conditions.</w:t>
      </w:r>
    </w:p>
    <w:p w14:paraId="60479EFD" w14:textId="77777777" w:rsidR="00542CE4" w:rsidRDefault="00F514F6" w:rsidP="00D83666">
      <w:pPr>
        <w:pStyle w:val="ulli"/>
        <w:numPr>
          <w:ilvl w:val="0"/>
          <w:numId w:val="1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Works closely with doctors and midwives in coaching pregnant women through childbirth and post-natal recovery.</w:t>
      </w:r>
    </w:p>
    <w:p w14:paraId="36AB3D62" w14:textId="77777777" w:rsidR="00542CE4" w:rsidRDefault="00F514F6" w:rsidP="00D83666">
      <w:pPr>
        <w:pStyle w:val="ulli"/>
        <w:numPr>
          <w:ilvl w:val="0"/>
          <w:numId w:val="1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Supports physicians in both planned and emergency Cesarean section procedures.</w:t>
      </w:r>
    </w:p>
    <w:p w14:paraId="625E9A89" w14:textId="77777777" w:rsidR="00542CE4" w:rsidRDefault="00F514F6" w:rsidP="00D83666">
      <w:pPr>
        <w:pStyle w:val="ulli"/>
        <w:numPr>
          <w:ilvl w:val="0"/>
          <w:numId w:val="1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Provides didactic and clinical instructions of Neonatal Resuscitation principals to other staff</w:t>
      </w:r>
    </w:p>
    <w:p w14:paraId="625B73FA" w14:textId="66F25D9A" w:rsidR="00542CE4" w:rsidRDefault="00F514F6" w:rsidP="00D83666">
      <w:pPr>
        <w:pStyle w:val="ulli"/>
        <w:numPr>
          <w:ilvl w:val="0"/>
          <w:numId w:val="1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Coache</w:t>
      </w:r>
      <w:r w:rsidR="004D583A">
        <w:rPr>
          <w:rStyle w:val="span"/>
          <w:rFonts w:ascii="Palatino Linotype" w:eastAsia="Palatino Linotype" w:hAnsi="Palatino Linotype" w:cs="Palatino Linotype"/>
        </w:rPr>
        <w:t xml:space="preserve">s </w:t>
      </w:r>
      <w:r>
        <w:rPr>
          <w:rStyle w:val="span"/>
          <w:rFonts w:ascii="Palatino Linotype" w:eastAsia="Palatino Linotype" w:hAnsi="Palatino Linotype" w:cs="Palatino Linotype"/>
        </w:rPr>
        <w:t>new mothers with breastfeeding techniques, postpartum self-care and infant care to promote easier transition into motherhood.</w:t>
      </w:r>
    </w:p>
    <w:p w14:paraId="697D2179" w14:textId="5211DB2C" w:rsidR="00542CE4" w:rsidRDefault="00F514F6" w:rsidP="00D83666">
      <w:pPr>
        <w:pStyle w:val="ulli"/>
        <w:numPr>
          <w:ilvl w:val="0"/>
          <w:numId w:val="1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Strengthen</w:t>
      </w:r>
      <w:r w:rsidR="004D583A">
        <w:rPr>
          <w:rStyle w:val="span"/>
          <w:rFonts w:ascii="Palatino Linotype" w:eastAsia="Palatino Linotype" w:hAnsi="Palatino Linotype" w:cs="Palatino Linotype"/>
        </w:rPr>
        <w:t>ed</w:t>
      </w:r>
      <w:r>
        <w:rPr>
          <w:rStyle w:val="span"/>
          <w:rFonts w:ascii="Palatino Linotype" w:eastAsia="Palatino Linotype" w:hAnsi="Palatino Linotype" w:cs="Palatino Linotype"/>
        </w:rPr>
        <w:t xml:space="preserve"> training and nursing knowledge by taking part in continuing education programs</w:t>
      </w:r>
    </w:p>
    <w:p w14:paraId="007A0F21" w14:textId="77777777" w:rsidR="00D83666" w:rsidRDefault="00D83666" w:rsidP="00D83666">
      <w:pPr>
        <w:pStyle w:val="ulli"/>
        <w:spacing w:line="340" w:lineRule="atLeast"/>
        <w:ind w:left="460"/>
        <w:rPr>
          <w:rStyle w:val="span"/>
          <w:rFonts w:ascii="Palatino Linotype" w:eastAsia="Palatino Linotype" w:hAnsi="Palatino Linotype" w:cs="Palatino Linotype"/>
        </w:rPr>
      </w:pPr>
    </w:p>
    <w:p w14:paraId="65A3153D" w14:textId="341D9D94" w:rsidR="00542CE4" w:rsidRDefault="00F514F6">
      <w:pPr>
        <w:pStyle w:val="divdocumentsinglecolumn"/>
        <w:spacing w:before="200" w:line="340" w:lineRule="atLeast"/>
        <w:rPr>
          <w:rFonts w:ascii="Palatino Linotype" w:eastAsia="Palatino Linotype" w:hAnsi="Palatino Linotype" w:cs="Palatino Linotype"/>
        </w:rPr>
      </w:pPr>
      <w:r w:rsidRPr="007531D0">
        <w:rPr>
          <w:rStyle w:val="spanjobtitle"/>
          <w:rFonts w:ascii="Palatino Linotype" w:eastAsia="Palatino Linotype" w:hAnsi="Palatino Linotype" w:cs="Palatino Linotype"/>
          <w:i/>
        </w:rPr>
        <w:t>Nursing Instructor</w:t>
      </w:r>
      <w:r w:rsidRPr="007531D0">
        <w:rPr>
          <w:rStyle w:val="span"/>
          <w:rFonts w:ascii="Palatino Linotype" w:eastAsia="Palatino Linotype" w:hAnsi="Palatino Linotype" w:cs="Palatino Linotype"/>
          <w:i/>
        </w:rPr>
        <w:t xml:space="preserve"> </w:t>
      </w:r>
      <w:r w:rsidR="00D83666" w:rsidRPr="007531D0">
        <w:rPr>
          <w:rStyle w:val="span"/>
          <w:rFonts w:ascii="Palatino Linotype" w:eastAsia="Palatino Linotype" w:hAnsi="Palatino Linotype" w:cs="Palatino Linotype"/>
          <w:i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7531D0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Pr="00D83666">
        <w:rPr>
          <w:rStyle w:val="span"/>
          <w:rFonts w:ascii="Palatino Linotype" w:eastAsia="Palatino Linotype" w:hAnsi="Palatino Linotype" w:cs="Palatino Linotype"/>
          <w:b/>
        </w:rPr>
        <w:t>0</w:t>
      </w:r>
      <w:r w:rsidR="00D879D7">
        <w:rPr>
          <w:rStyle w:val="span"/>
          <w:rFonts w:ascii="Palatino Linotype" w:eastAsia="Palatino Linotype" w:hAnsi="Palatino Linotype" w:cs="Palatino Linotype"/>
          <w:b/>
        </w:rPr>
        <w:t>8</w:t>
      </w:r>
      <w:r w:rsidRPr="00D83666">
        <w:rPr>
          <w:rStyle w:val="span"/>
          <w:rFonts w:ascii="Palatino Linotype" w:eastAsia="Palatino Linotype" w:hAnsi="Palatino Linotype" w:cs="Palatino Linotype"/>
          <w:b/>
        </w:rPr>
        <w:t>/201</w:t>
      </w:r>
      <w:r w:rsidR="00D879D7">
        <w:rPr>
          <w:rStyle w:val="span"/>
          <w:rFonts w:ascii="Palatino Linotype" w:eastAsia="Palatino Linotype" w:hAnsi="Palatino Linotype" w:cs="Palatino Linotype"/>
          <w:b/>
        </w:rPr>
        <w:t>5</w:t>
      </w:r>
      <w:r w:rsidRPr="00D83666">
        <w:rPr>
          <w:rStyle w:val="span"/>
          <w:rFonts w:ascii="Palatino Linotype" w:eastAsia="Palatino Linotype" w:hAnsi="Palatino Linotype" w:cs="Palatino Linotype"/>
          <w:b/>
        </w:rPr>
        <w:t xml:space="preserve"> to </w:t>
      </w:r>
      <w:r w:rsidR="0084074F">
        <w:rPr>
          <w:rStyle w:val="span"/>
          <w:rFonts w:ascii="Palatino Linotype" w:eastAsia="Palatino Linotype" w:hAnsi="Palatino Linotype" w:cs="Palatino Linotype"/>
          <w:b/>
        </w:rPr>
        <w:t>07/2022</w:t>
      </w:r>
      <w:r>
        <w:rPr>
          <w:rStyle w:val="spanpaddedline"/>
          <w:rFonts w:ascii="Palatino Linotype" w:eastAsia="Palatino Linotype" w:hAnsi="Palatino Linotype" w:cs="Palatino Linotype"/>
        </w:rPr>
        <w:t xml:space="preserve"> </w:t>
      </w:r>
    </w:p>
    <w:p w14:paraId="3C72C477" w14:textId="77777777" w:rsidR="00542CE4" w:rsidRDefault="00F514F6" w:rsidP="007531D0">
      <w:pPr>
        <w:pStyle w:val="spanpaddedlineParagraph"/>
        <w:spacing w:line="340" w:lineRule="atLeast"/>
        <w:ind w:firstLine="250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Lewis Clark State College</w:t>
      </w:r>
      <w:r>
        <w:rPr>
          <w:rStyle w:val="span"/>
          <w:rFonts w:ascii="Palatino Linotype" w:eastAsia="Palatino Linotype" w:hAnsi="Palatino Linotype" w:cs="Palatino Linotype"/>
        </w:rPr>
        <w:t xml:space="preserve"> – Lewiston, ID</w:t>
      </w:r>
    </w:p>
    <w:p w14:paraId="19E7DF7A" w14:textId="60431B51" w:rsidR="00542CE4" w:rsidRDefault="00F514F6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Contribute</w:t>
      </w:r>
      <w:r w:rsidR="004D583A">
        <w:rPr>
          <w:rStyle w:val="span"/>
          <w:rFonts w:ascii="Palatino Linotype" w:eastAsia="Palatino Linotype" w:hAnsi="Palatino Linotype" w:cs="Palatino Linotype"/>
        </w:rPr>
        <w:t>d</w:t>
      </w:r>
      <w:r>
        <w:rPr>
          <w:rStyle w:val="span"/>
          <w:rFonts w:ascii="Palatino Linotype" w:eastAsia="Palatino Linotype" w:hAnsi="Palatino Linotype" w:cs="Palatino Linotype"/>
        </w:rPr>
        <w:t xml:space="preserve"> educational and clinical expertise to help optimize maternal health simulations and boost student learning.</w:t>
      </w:r>
    </w:p>
    <w:p w14:paraId="6F75016A" w14:textId="32ED4260" w:rsidR="00542CE4" w:rsidRDefault="00F514F6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Over</w:t>
      </w:r>
      <w:r w:rsidR="004D583A">
        <w:rPr>
          <w:rStyle w:val="span"/>
          <w:rFonts w:ascii="Palatino Linotype" w:eastAsia="Palatino Linotype" w:hAnsi="Palatino Linotype" w:cs="Palatino Linotype"/>
        </w:rPr>
        <w:t>saw</w:t>
      </w:r>
      <w:r>
        <w:rPr>
          <w:rStyle w:val="span"/>
          <w:rFonts w:ascii="Palatino Linotype" w:eastAsia="Palatino Linotype" w:hAnsi="Palatino Linotype" w:cs="Palatino Linotype"/>
        </w:rPr>
        <w:t xml:space="preserve"> Maternal/Child Health clinical activities</w:t>
      </w:r>
      <w:r w:rsidR="00A953F5">
        <w:rPr>
          <w:rStyle w:val="span"/>
          <w:rFonts w:ascii="Palatino Linotype" w:eastAsia="Palatino Linotype" w:hAnsi="Palatino Linotype" w:cs="Palatino Linotype"/>
        </w:rPr>
        <w:t>.</w:t>
      </w:r>
    </w:p>
    <w:p w14:paraId="76C44540" w14:textId="404B043C" w:rsidR="00542CE4" w:rsidRDefault="00F514F6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Continuously update</w:t>
      </w:r>
      <w:r w:rsidR="004D583A">
        <w:rPr>
          <w:rStyle w:val="span"/>
          <w:rFonts w:ascii="Palatino Linotype" w:eastAsia="Palatino Linotype" w:hAnsi="Palatino Linotype" w:cs="Palatino Linotype"/>
        </w:rPr>
        <w:t>d</w:t>
      </w:r>
      <w:r>
        <w:rPr>
          <w:rStyle w:val="span"/>
          <w:rFonts w:ascii="Palatino Linotype" w:eastAsia="Palatino Linotype" w:hAnsi="Palatino Linotype" w:cs="Palatino Linotype"/>
        </w:rPr>
        <w:t xml:space="preserve"> course strategies and content based on current trends and technological advancements in healthcare.</w:t>
      </w:r>
    </w:p>
    <w:p w14:paraId="62A1B14B" w14:textId="05B4F8C0" w:rsidR="00542CE4" w:rsidRDefault="00F514F6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Assesse</w:t>
      </w:r>
      <w:r w:rsidR="004D583A">
        <w:rPr>
          <w:rStyle w:val="span"/>
          <w:rFonts w:ascii="Palatino Linotype" w:eastAsia="Palatino Linotype" w:hAnsi="Palatino Linotype" w:cs="Palatino Linotype"/>
        </w:rPr>
        <w:t>d</w:t>
      </w:r>
      <w:r>
        <w:rPr>
          <w:rStyle w:val="span"/>
          <w:rFonts w:ascii="Palatino Linotype" w:eastAsia="Palatino Linotype" w:hAnsi="Palatino Linotype" w:cs="Palatino Linotype"/>
        </w:rPr>
        <w:t xml:space="preserve"> student knowledge levels and abilities with maternal newborn nursing care.</w:t>
      </w:r>
    </w:p>
    <w:p w14:paraId="701B6CA0" w14:textId="110D6519" w:rsidR="00542CE4" w:rsidRDefault="00F514F6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Coordinate</w:t>
      </w:r>
      <w:r w:rsidR="004D583A">
        <w:rPr>
          <w:rStyle w:val="span"/>
          <w:rFonts w:ascii="Palatino Linotype" w:eastAsia="Palatino Linotype" w:hAnsi="Palatino Linotype" w:cs="Palatino Linotype"/>
        </w:rPr>
        <w:t>d</w:t>
      </w:r>
      <w:r>
        <w:rPr>
          <w:rStyle w:val="span"/>
          <w:rFonts w:ascii="Palatino Linotype" w:eastAsia="Palatino Linotype" w:hAnsi="Palatino Linotype" w:cs="Palatino Linotype"/>
        </w:rPr>
        <w:t xml:space="preserve"> with </w:t>
      </w:r>
      <w:r w:rsidR="004D583A">
        <w:rPr>
          <w:rStyle w:val="span"/>
          <w:rFonts w:ascii="Palatino Linotype" w:eastAsia="Palatino Linotype" w:hAnsi="Palatino Linotype" w:cs="Palatino Linotype"/>
        </w:rPr>
        <w:t>healthcare partner facilities</w:t>
      </w:r>
      <w:r>
        <w:rPr>
          <w:rStyle w:val="span"/>
          <w:rFonts w:ascii="Palatino Linotype" w:eastAsia="Palatino Linotype" w:hAnsi="Palatino Linotype" w:cs="Palatino Linotype"/>
        </w:rPr>
        <w:t xml:space="preserve"> to develop and coordinate student assignments for OB preceptorship</w:t>
      </w:r>
      <w:r w:rsidR="00A953F5">
        <w:rPr>
          <w:rStyle w:val="span"/>
          <w:rFonts w:ascii="Palatino Linotype" w:eastAsia="Palatino Linotype" w:hAnsi="Palatino Linotype" w:cs="Palatino Linotype"/>
        </w:rPr>
        <w:t>.</w:t>
      </w:r>
    </w:p>
    <w:p w14:paraId="672322EB" w14:textId="77777777" w:rsidR="00542CE4" w:rsidRDefault="00F514F6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Created and implemented OB mini preceptorship to achieve maximum retention of objectives.</w:t>
      </w:r>
    </w:p>
    <w:p w14:paraId="49FF87AF" w14:textId="3EC7785A" w:rsidR="00542CE4" w:rsidRDefault="00F514F6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Prepare</w:t>
      </w:r>
      <w:r w:rsidR="004D583A">
        <w:rPr>
          <w:rStyle w:val="span"/>
          <w:rFonts w:ascii="Palatino Linotype" w:eastAsia="Palatino Linotype" w:hAnsi="Palatino Linotype" w:cs="Palatino Linotype"/>
        </w:rPr>
        <w:t>d</w:t>
      </w:r>
      <w:r>
        <w:rPr>
          <w:rStyle w:val="span"/>
          <w:rFonts w:ascii="Palatino Linotype" w:eastAsia="Palatino Linotype" w:hAnsi="Palatino Linotype" w:cs="Palatino Linotype"/>
        </w:rPr>
        <w:t xml:space="preserve"> course materials such as syllabi, homework assignments and handouts for distribution or use within classroom.</w:t>
      </w:r>
    </w:p>
    <w:p w14:paraId="6B051725" w14:textId="77777777" w:rsidR="00D83666" w:rsidRDefault="00D83666" w:rsidP="00D83666">
      <w:pPr>
        <w:pStyle w:val="ulli"/>
        <w:spacing w:line="340" w:lineRule="atLeast"/>
        <w:ind w:left="460"/>
        <w:rPr>
          <w:rStyle w:val="span"/>
          <w:rFonts w:ascii="Palatino Linotype" w:eastAsia="Palatino Linotype" w:hAnsi="Palatino Linotype" w:cs="Palatino Linotype"/>
        </w:rPr>
      </w:pPr>
    </w:p>
    <w:p w14:paraId="3D55C6BA" w14:textId="77777777" w:rsidR="00542CE4" w:rsidRPr="00D83666" w:rsidRDefault="00F514F6">
      <w:pPr>
        <w:pStyle w:val="divdocumentsinglecolumn"/>
        <w:spacing w:before="200" w:line="340" w:lineRule="atLeast"/>
        <w:rPr>
          <w:rFonts w:ascii="Palatino Linotype" w:eastAsia="Palatino Linotype" w:hAnsi="Palatino Linotype" w:cs="Palatino Linotype"/>
          <w:b/>
        </w:rPr>
      </w:pPr>
      <w:r w:rsidRPr="007531D0">
        <w:rPr>
          <w:rStyle w:val="spanjobtitle"/>
          <w:rFonts w:ascii="Palatino Linotype" w:eastAsia="Palatino Linotype" w:hAnsi="Palatino Linotype" w:cs="Palatino Linotype"/>
          <w:i/>
        </w:rPr>
        <w:t>RN, Labor &amp; Delivery</w:t>
      </w:r>
      <w:r w:rsidRPr="007531D0">
        <w:rPr>
          <w:rStyle w:val="span"/>
          <w:rFonts w:ascii="Palatino Linotype" w:eastAsia="Palatino Linotype" w:hAnsi="Palatino Linotype" w:cs="Palatino Linotype"/>
        </w:rPr>
        <w:t xml:space="preserve"> </w:t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7531D0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Pr="00D83666">
        <w:rPr>
          <w:rStyle w:val="span"/>
          <w:rFonts w:ascii="Palatino Linotype" w:eastAsia="Palatino Linotype" w:hAnsi="Palatino Linotype" w:cs="Palatino Linotype"/>
          <w:b/>
        </w:rPr>
        <w:t>11/2020 to 06/2021</w:t>
      </w:r>
      <w:r w:rsidRPr="00D83666">
        <w:rPr>
          <w:rStyle w:val="spanpaddedline"/>
          <w:rFonts w:ascii="Palatino Linotype" w:eastAsia="Palatino Linotype" w:hAnsi="Palatino Linotype" w:cs="Palatino Linotype"/>
          <w:b/>
        </w:rPr>
        <w:t xml:space="preserve"> </w:t>
      </w:r>
    </w:p>
    <w:p w14:paraId="1EB590C9" w14:textId="77777777" w:rsidR="00542CE4" w:rsidRDefault="00F514F6" w:rsidP="007531D0">
      <w:pPr>
        <w:pStyle w:val="spanpaddedlineParagraph"/>
        <w:spacing w:line="340" w:lineRule="atLeast"/>
        <w:ind w:firstLine="250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 xml:space="preserve">Whitman Hospital </w:t>
      </w:r>
      <w:r>
        <w:rPr>
          <w:rStyle w:val="span"/>
          <w:rFonts w:ascii="Palatino Linotype" w:eastAsia="Palatino Linotype" w:hAnsi="Palatino Linotype" w:cs="Palatino Linotype"/>
        </w:rPr>
        <w:t>– Colfax, WA</w:t>
      </w:r>
    </w:p>
    <w:p w14:paraId="36801FE0" w14:textId="77777777" w:rsidR="00542CE4" w:rsidRDefault="00F514F6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Worked closely with doctors and midwives in coaching pregnant women through childbirth and post-natal recovery.</w:t>
      </w:r>
    </w:p>
    <w:p w14:paraId="6C539855" w14:textId="77777777" w:rsidR="00542CE4" w:rsidRDefault="00F514F6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Supported physicians in both planned and emergency Cesarean section procedures.</w:t>
      </w:r>
    </w:p>
    <w:p w14:paraId="5E07EB6A" w14:textId="77777777" w:rsidR="00542CE4" w:rsidRDefault="00F514F6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Coordinated care of low-risk laboring women of childbearing age and immediate stabilization of newborn following delivery.</w:t>
      </w:r>
    </w:p>
    <w:p w14:paraId="70DF2922" w14:textId="2EE95C5F" w:rsidR="00542CE4" w:rsidRDefault="00F514F6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Assisted obstetricians and midwives with deliveries and </w:t>
      </w:r>
      <w:r w:rsidR="005B42B4">
        <w:rPr>
          <w:rStyle w:val="span"/>
          <w:rFonts w:ascii="Palatino Linotype" w:eastAsia="Palatino Linotype" w:hAnsi="Palatino Linotype" w:cs="Palatino Linotype"/>
        </w:rPr>
        <w:t>procedures.</w:t>
      </w:r>
    </w:p>
    <w:p w14:paraId="3C39DF35" w14:textId="77777777" w:rsidR="00542CE4" w:rsidRDefault="00F514F6">
      <w:pPr>
        <w:pStyle w:val="ulli"/>
        <w:numPr>
          <w:ilvl w:val="0"/>
          <w:numId w:val="3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Coached new mothers with breastfeeding techniques, postpartum self-care and infant care to promote easier transition into motherhood.</w:t>
      </w:r>
    </w:p>
    <w:p w14:paraId="1334D6CA" w14:textId="77777777" w:rsidR="00D83666" w:rsidRDefault="00D83666">
      <w:pPr>
        <w:pStyle w:val="divdocumentsinglecolumn"/>
        <w:spacing w:before="200" w:line="340" w:lineRule="atLeast"/>
        <w:rPr>
          <w:rStyle w:val="spanjobtitle"/>
          <w:rFonts w:ascii="Palatino Linotype" w:eastAsia="Palatino Linotype" w:hAnsi="Palatino Linotype" w:cs="Palatino Linotype"/>
          <w:sz w:val="28"/>
        </w:rPr>
      </w:pPr>
    </w:p>
    <w:p w14:paraId="6D20B163" w14:textId="77777777" w:rsidR="00542CE4" w:rsidRPr="00D83666" w:rsidRDefault="00F514F6">
      <w:pPr>
        <w:pStyle w:val="divdocumentsinglecolumn"/>
        <w:spacing w:before="200" w:line="340" w:lineRule="atLeast"/>
        <w:rPr>
          <w:rFonts w:ascii="Palatino Linotype" w:eastAsia="Palatino Linotype" w:hAnsi="Palatino Linotype" w:cs="Palatino Linotype"/>
          <w:b/>
        </w:rPr>
      </w:pPr>
      <w:r w:rsidRPr="007531D0">
        <w:rPr>
          <w:rStyle w:val="spanjobtitle"/>
          <w:rFonts w:ascii="Palatino Linotype" w:eastAsia="Palatino Linotype" w:hAnsi="Palatino Linotype" w:cs="Palatino Linotype"/>
          <w:i/>
        </w:rPr>
        <w:t>RN, Labor &amp; Delivery</w:t>
      </w:r>
      <w:r w:rsidRPr="007531D0">
        <w:rPr>
          <w:rStyle w:val="span"/>
          <w:rFonts w:ascii="Palatino Linotype" w:eastAsia="Palatino Linotype" w:hAnsi="Palatino Linotype" w:cs="Palatino Linotype"/>
        </w:rPr>
        <w:t xml:space="preserve"> </w:t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D83666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="007531D0">
        <w:rPr>
          <w:rStyle w:val="span"/>
          <w:rFonts w:ascii="Palatino Linotype" w:eastAsia="Palatino Linotype" w:hAnsi="Palatino Linotype" w:cs="Palatino Linotype"/>
          <w:sz w:val="28"/>
        </w:rPr>
        <w:tab/>
      </w:r>
      <w:r w:rsidRPr="00D83666">
        <w:rPr>
          <w:rStyle w:val="span"/>
          <w:rFonts w:ascii="Palatino Linotype" w:eastAsia="Palatino Linotype" w:hAnsi="Palatino Linotype" w:cs="Palatino Linotype"/>
          <w:b/>
        </w:rPr>
        <w:t>11/2013 to 11/2020</w:t>
      </w:r>
      <w:r w:rsidRPr="00D83666">
        <w:rPr>
          <w:rStyle w:val="spanpaddedline"/>
          <w:rFonts w:ascii="Palatino Linotype" w:eastAsia="Palatino Linotype" w:hAnsi="Palatino Linotype" w:cs="Palatino Linotype"/>
          <w:b/>
        </w:rPr>
        <w:t xml:space="preserve"> </w:t>
      </w:r>
    </w:p>
    <w:p w14:paraId="1A42110A" w14:textId="77777777" w:rsidR="00542CE4" w:rsidRDefault="00F514F6" w:rsidP="007531D0">
      <w:pPr>
        <w:pStyle w:val="spanpaddedlineParagraph"/>
        <w:spacing w:line="340" w:lineRule="atLeast"/>
        <w:ind w:firstLine="250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 xml:space="preserve">St.Joseph Regional Medical Center </w:t>
      </w:r>
      <w:r>
        <w:rPr>
          <w:rStyle w:val="span"/>
          <w:rFonts w:ascii="Palatino Linotype" w:eastAsia="Palatino Linotype" w:hAnsi="Palatino Linotype" w:cs="Palatino Linotype"/>
        </w:rPr>
        <w:t>– Lewiston, ID</w:t>
      </w:r>
    </w:p>
    <w:p w14:paraId="739459A9" w14:textId="77777777" w:rsidR="00542CE4" w:rsidRDefault="00F514F6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lastRenderedPageBreak/>
        <w:t>Worked closely with doctors and midwives in coaching pregnant women through childbirth and post-natal recovery.</w:t>
      </w:r>
    </w:p>
    <w:p w14:paraId="1D40AEF8" w14:textId="77777777" w:rsidR="00542CE4" w:rsidRDefault="00F514F6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Coached new mothers with breastfeeding techniques, postpartum self-care and infant care to promote easier transition into motherhood.</w:t>
      </w:r>
    </w:p>
    <w:p w14:paraId="55851C43" w14:textId="22C4C7A8" w:rsidR="00542CE4" w:rsidRDefault="00F514F6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Assisted obstetricians and midwives with deliveries </w:t>
      </w:r>
      <w:r w:rsidR="005B42B4">
        <w:rPr>
          <w:rStyle w:val="span"/>
          <w:rFonts w:ascii="Palatino Linotype" w:eastAsia="Palatino Linotype" w:hAnsi="Palatino Linotype" w:cs="Palatino Linotype"/>
        </w:rPr>
        <w:t>and procedures.</w:t>
      </w:r>
    </w:p>
    <w:p w14:paraId="6E9A0AB5" w14:textId="77777777" w:rsidR="00542CE4" w:rsidRDefault="00F514F6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Supported physicians in both planned and emergency Cesarean section procedures.</w:t>
      </w:r>
    </w:p>
    <w:p w14:paraId="2699AFD3" w14:textId="77777777" w:rsidR="00542CE4" w:rsidRDefault="00F514F6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Coordinated care of low and high-risk laboring women of childbearing age and immediate stabilization of newborn following delivery.</w:t>
      </w:r>
    </w:p>
    <w:p w14:paraId="70FB050B" w14:textId="4A015F9F" w:rsidR="00542CE4" w:rsidRDefault="00F514F6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Responded to emergency situations such as pre-eclampsia, </w:t>
      </w:r>
      <w:r w:rsidR="005B42B4">
        <w:rPr>
          <w:rStyle w:val="span"/>
          <w:rFonts w:ascii="Palatino Linotype" w:eastAsia="Palatino Linotype" w:hAnsi="Palatino Linotype" w:cs="Palatino Linotype"/>
        </w:rPr>
        <w:t>obstetric hemorrhage,</w:t>
      </w:r>
      <w:r>
        <w:rPr>
          <w:rStyle w:val="span"/>
          <w:rFonts w:ascii="Palatino Linotype" w:eastAsia="Palatino Linotype" w:hAnsi="Palatino Linotype" w:cs="Palatino Linotype"/>
        </w:rPr>
        <w:t xml:space="preserve"> and fetal distress.</w:t>
      </w:r>
    </w:p>
    <w:p w14:paraId="68FD7D91" w14:textId="77777777" w:rsidR="00542CE4" w:rsidRDefault="00F514F6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Educated family members and caregivers on patient care instructions.</w:t>
      </w:r>
    </w:p>
    <w:p w14:paraId="5FC70634" w14:textId="77777777" w:rsidR="00D83666" w:rsidRDefault="00D83666">
      <w:pPr>
        <w:pStyle w:val="divdocumentsinglecolumn"/>
        <w:spacing w:before="200" w:line="340" w:lineRule="atLeast"/>
        <w:rPr>
          <w:rStyle w:val="spanjobtitle"/>
          <w:rFonts w:ascii="Palatino Linotype" w:eastAsia="Palatino Linotype" w:hAnsi="Palatino Linotype" w:cs="Palatino Linotype"/>
          <w:sz w:val="28"/>
        </w:rPr>
      </w:pPr>
    </w:p>
    <w:p w14:paraId="7145F39F" w14:textId="77777777" w:rsidR="00542CE4" w:rsidRPr="00D83666" w:rsidRDefault="00F514F6">
      <w:pPr>
        <w:pStyle w:val="divdocumentsinglecolumn"/>
        <w:spacing w:before="200" w:line="340" w:lineRule="atLeast"/>
        <w:rPr>
          <w:rFonts w:ascii="Palatino Linotype" w:eastAsia="Palatino Linotype" w:hAnsi="Palatino Linotype" w:cs="Palatino Linotype"/>
          <w:b/>
        </w:rPr>
      </w:pPr>
      <w:r w:rsidRPr="007531D0">
        <w:rPr>
          <w:rStyle w:val="spanjobtitle"/>
          <w:rFonts w:ascii="Palatino Linotype" w:eastAsia="Palatino Linotype" w:hAnsi="Palatino Linotype" w:cs="Palatino Linotype"/>
          <w:i/>
        </w:rPr>
        <w:t>Charge Nurse, Labor and Delivery</w:t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="00D83666">
        <w:rPr>
          <w:rStyle w:val="span"/>
          <w:rFonts w:ascii="Palatino Linotype" w:eastAsia="Palatino Linotype" w:hAnsi="Palatino Linotype" w:cs="Palatino Linotype"/>
        </w:rPr>
        <w:tab/>
      </w:r>
      <w:r w:rsidRPr="00D83666">
        <w:rPr>
          <w:rStyle w:val="span"/>
          <w:rFonts w:ascii="Palatino Linotype" w:eastAsia="Palatino Linotype" w:hAnsi="Palatino Linotype" w:cs="Palatino Linotype"/>
          <w:b/>
        </w:rPr>
        <w:t xml:space="preserve"> </w:t>
      </w:r>
      <w:r w:rsidR="007531D0">
        <w:rPr>
          <w:rStyle w:val="span"/>
          <w:rFonts w:ascii="Palatino Linotype" w:eastAsia="Palatino Linotype" w:hAnsi="Palatino Linotype" w:cs="Palatino Linotype"/>
          <w:b/>
        </w:rPr>
        <w:tab/>
      </w:r>
      <w:r w:rsidRPr="00D83666">
        <w:rPr>
          <w:rStyle w:val="span"/>
          <w:rFonts w:ascii="Palatino Linotype" w:eastAsia="Palatino Linotype" w:hAnsi="Palatino Linotype" w:cs="Palatino Linotype"/>
          <w:b/>
        </w:rPr>
        <w:t>05/2008 to 11/2013</w:t>
      </w:r>
      <w:r w:rsidRPr="00D83666">
        <w:rPr>
          <w:rStyle w:val="spanpaddedline"/>
          <w:rFonts w:ascii="Palatino Linotype" w:eastAsia="Palatino Linotype" w:hAnsi="Palatino Linotype" w:cs="Palatino Linotype"/>
          <w:b/>
        </w:rPr>
        <w:t xml:space="preserve"> </w:t>
      </w:r>
    </w:p>
    <w:p w14:paraId="23A008D5" w14:textId="77777777" w:rsidR="00542CE4" w:rsidRDefault="00F514F6" w:rsidP="007531D0">
      <w:pPr>
        <w:pStyle w:val="spanpaddedlineParagraph"/>
        <w:spacing w:line="340" w:lineRule="atLeast"/>
        <w:ind w:firstLine="250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St.Alphonsus Regional Medical Center</w:t>
      </w:r>
      <w:r>
        <w:rPr>
          <w:rStyle w:val="span"/>
          <w:rFonts w:ascii="Palatino Linotype" w:eastAsia="Palatino Linotype" w:hAnsi="Palatino Linotype" w:cs="Palatino Linotype"/>
        </w:rPr>
        <w:t xml:space="preserve"> – Boise, ID</w:t>
      </w:r>
    </w:p>
    <w:p w14:paraId="4D7FA6C6" w14:textId="6A97DB2B" w:rsidR="00542CE4" w:rsidRDefault="00F514F6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Worked closely with doctors and midwives in c</w:t>
      </w:r>
      <w:r w:rsidR="000B3E88">
        <w:rPr>
          <w:rStyle w:val="span"/>
          <w:rFonts w:ascii="Palatino Linotype" w:eastAsia="Palatino Linotype" w:hAnsi="Palatino Linotype" w:cs="Palatino Linotype"/>
        </w:rPr>
        <w:t>aring for</w:t>
      </w:r>
      <w:r>
        <w:rPr>
          <w:rStyle w:val="span"/>
          <w:rFonts w:ascii="Palatino Linotype" w:eastAsia="Palatino Linotype" w:hAnsi="Palatino Linotype" w:cs="Palatino Linotype"/>
        </w:rPr>
        <w:t xml:space="preserve"> pregnant women through childbirth and post-natal recovery.</w:t>
      </w:r>
    </w:p>
    <w:p w14:paraId="352DDA23" w14:textId="77777777" w:rsidR="00542CE4" w:rsidRDefault="00F514F6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Coordinated nursing care on unit through staff assignments</w:t>
      </w:r>
    </w:p>
    <w:p w14:paraId="1836CFAB" w14:textId="1B2435D1" w:rsidR="000B3E88" w:rsidRDefault="00F514F6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Assisted obstetricians and midwives with deliveries </w:t>
      </w:r>
      <w:r w:rsidR="000B3E88">
        <w:rPr>
          <w:rStyle w:val="span"/>
          <w:rFonts w:ascii="Palatino Linotype" w:eastAsia="Palatino Linotype" w:hAnsi="Palatino Linotype" w:cs="Palatino Linotype"/>
        </w:rPr>
        <w:t>and procedures.</w:t>
      </w:r>
    </w:p>
    <w:p w14:paraId="62846C41" w14:textId="77777777" w:rsidR="00542CE4" w:rsidRDefault="00F514F6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Supported physicians in both planned and emergency Cesarean section procedures.</w:t>
      </w:r>
    </w:p>
    <w:p w14:paraId="0D39E7B0" w14:textId="77777777" w:rsidR="00542CE4" w:rsidRDefault="00F514F6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Coordinated care of low and high-risk laboring women of childbearing age and immediate stabilization of newborn following delivery.</w:t>
      </w:r>
    </w:p>
    <w:p w14:paraId="0179F7E6" w14:textId="6ED58601" w:rsidR="00542CE4" w:rsidRDefault="00F514F6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Responded to emergency situations such as pre-eclampsia</w:t>
      </w:r>
      <w:r w:rsidR="000B3E88">
        <w:rPr>
          <w:rStyle w:val="span"/>
          <w:rFonts w:ascii="Palatino Linotype" w:eastAsia="Palatino Linotype" w:hAnsi="Palatino Linotype" w:cs="Palatino Linotype"/>
        </w:rPr>
        <w:t>, obstetric hemorrhage,</w:t>
      </w:r>
      <w:r>
        <w:rPr>
          <w:rStyle w:val="span"/>
          <w:rFonts w:ascii="Palatino Linotype" w:eastAsia="Palatino Linotype" w:hAnsi="Palatino Linotype" w:cs="Palatino Linotype"/>
        </w:rPr>
        <w:t xml:space="preserve"> and fetal distress.</w:t>
      </w:r>
    </w:p>
    <w:p w14:paraId="1E17A7F9" w14:textId="77777777" w:rsidR="002E18F2" w:rsidRDefault="002E18F2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</w:p>
    <w:p w14:paraId="0C93C869" w14:textId="77777777" w:rsidR="00542CE4" w:rsidRPr="00CB1A0E" w:rsidRDefault="00F514F6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  <w:r w:rsidRPr="00CB1A0E">
        <w:rPr>
          <w:rFonts w:ascii="Palatino Linotype" w:eastAsia="Palatino Linotype" w:hAnsi="Palatino Linotype" w:cs="Palatino Linotype"/>
          <w:b/>
          <w:bCs/>
          <w:u w:val="single"/>
        </w:rPr>
        <w:t>Certifications</w:t>
      </w:r>
    </w:p>
    <w:p w14:paraId="1C7C2C87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Registered Nurse License (WA and ID)</w:t>
      </w:r>
    </w:p>
    <w:p w14:paraId="62C4FC5A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Basic Life Support, 2008-present</w:t>
      </w:r>
    </w:p>
    <w:p w14:paraId="3A11E336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Advanced Cardiac Life Support, 2008-present</w:t>
      </w:r>
    </w:p>
    <w:p w14:paraId="5B465247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Neonatal Resuscitation Provider, 2008-present</w:t>
      </w:r>
    </w:p>
    <w:p w14:paraId="6C965224" w14:textId="4095B314" w:rsidR="00956313" w:rsidRPr="00CB6B2B" w:rsidRDefault="00956313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 w:rsidRPr="00CB6B2B">
        <w:rPr>
          <w:rFonts w:ascii="Palatino Linotype" w:eastAsia="Palatino Linotype" w:hAnsi="Palatino Linotype" w:cs="Palatino Linotype"/>
        </w:rPr>
        <w:t xml:space="preserve">Neonatal Resuscitation </w:t>
      </w:r>
      <w:r w:rsidR="00CB6B2B" w:rsidRPr="00CB6B2B">
        <w:rPr>
          <w:rFonts w:ascii="Palatino Linotype" w:eastAsia="Palatino Linotype" w:hAnsi="Palatino Linotype" w:cs="Palatino Linotype"/>
        </w:rPr>
        <w:t>In</w:t>
      </w:r>
      <w:r w:rsidR="00CB6B2B">
        <w:rPr>
          <w:rFonts w:ascii="Palatino Linotype" w:eastAsia="Palatino Linotype" w:hAnsi="Palatino Linotype" w:cs="Palatino Linotype"/>
        </w:rPr>
        <w:t xml:space="preserve">structor, 2022-present </w:t>
      </w:r>
    </w:p>
    <w:p w14:paraId="33CF4875" w14:textId="77777777" w:rsidR="00542CE4" w:rsidRPr="00CB6B2B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 w:rsidRPr="00CB6B2B">
        <w:rPr>
          <w:rFonts w:ascii="Palatino Linotype" w:eastAsia="Palatino Linotype" w:hAnsi="Palatino Linotype" w:cs="Palatino Linotype"/>
        </w:rPr>
        <w:t>RNC-OB, 2011-present</w:t>
      </w:r>
    </w:p>
    <w:p w14:paraId="321B821A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C-EFM, 2011-present</w:t>
      </w:r>
    </w:p>
    <w:p w14:paraId="0FFDA3FF" w14:textId="04D54FD4" w:rsidR="002E18F2" w:rsidRDefault="00F514F6" w:rsidP="003A4983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RNC-MNN, 2012-2021</w:t>
      </w:r>
    </w:p>
    <w:p w14:paraId="74DD9081" w14:textId="77777777" w:rsidR="003A4983" w:rsidRPr="003A4983" w:rsidRDefault="003A4983" w:rsidP="003A4983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</w:p>
    <w:p w14:paraId="10893905" w14:textId="77777777" w:rsidR="00542CE4" w:rsidRPr="00CB1A0E" w:rsidRDefault="00F514F6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  <w:r w:rsidRPr="00CB1A0E">
        <w:rPr>
          <w:rFonts w:ascii="Palatino Linotype" w:eastAsia="Palatino Linotype" w:hAnsi="Palatino Linotype" w:cs="Palatino Linotype"/>
          <w:b/>
          <w:bCs/>
          <w:u w:val="single"/>
        </w:rPr>
        <w:t>Clinical Specialty</w:t>
      </w:r>
    </w:p>
    <w:p w14:paraId="7B5D1DF3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Labor &amp; Delivery Nursing</w:t>
      </w:r>
    </w:p>
    <w:p w14:paraId="3E52E8C4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Neonatal Nursing</w:t>
      </w:r>
    </w:p>
    <w:p w14:paraId="0DB879DA" w14:textId="718CB0BF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Clinical/Simulation Instructor-Maternal</w:t>
      </w:r>
      <w:r w:rsidR="008270D5">
        <w:rPr>
          <w:rFonts w:ascii="Palatino Linotype" w:eastAsia="Palatino Linotype" w:hAnsi="Palatino Linotype" w:cs="Palatino Linotype"/>
        </w:rPr>
        <w:t>/Newborn and Pediatrics</w:t>
      </w:r>
    </w:p>
    <w:p w14:paraId="79276114" w14:textId="77777777" w:rsidR="002E18F2" w:rsidRDefault="002E18F2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</w:p>
    <w:p w14:paraId="76C44801" w14:textId="77777777" w:rsidR="00542CE4" w:rsidRPr="00CB1A0E" w:rsidRDefault="00F514F6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  <w:r w:rsidRPr="00CB1A0E">
        <w:rPr>
          <w:rFonts w:ascii="Palatino Linotype" w:eastAsia="Palatino Linotype" w:hAnsi="Palatino Linotype" w:cs="Palatino Linotype"/>
          <w:b/>
          <w:bCs/>
          <w:u w:val="single"/>
        </w:rPr>
        <w:t>Professional Memberships</w:t>
      </w:r>
    </w:p>
    <w:p w14:paraId="630B456C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Association of Women's Health and Neonatal Nursing</w:t>
      </w:r>
    </w:p>
    <w:p w14:paraId="40CCC445" w14:textId="6CCC88AD" w:rsidR="00C26CAF" w:rsidRDefault="00C26CAF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American Association of Colleges of Nursing</w:t>
      </w:r>
    </w:p>
    <w:p w14:paraId="0173867B" w14:textId="0D8B1B32" w:rsidR="00C567ED" w:rsidRDefault="00C567ED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International Nursing Association</w:t>
      </w:r>
      <w:r w:rsidR="00AE6B48">
        <w:rPr>
          <w:rFonts w:ascii="Palatino Linotype" w:eastAsia="Palatino Linotype" w:hAnsi="Palatino Linotype" w:cs="Palatino Linotype"/>
        </w:rPr>
        <w:t xml:space="preserve"> for Clinical Simulation and Learning</w:t>
      </w:r>
    </w:p>
    <w:p w14:paraId="7CA167F3" w14:textId="7E68CED5" w:rsidR="0019469A" w:rsidRPr="00CB1A0E" w:rsidRDefault="0019469A" w:rsidP="0019469A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  <w:r>
        <w:rPr>
          <w:rFonts w:ascii="Palatino Linotype" w:eastAsia="Palatino Linotype" w:hAnsi="Palatino Linotype" w:cs="Palatino Linotype"/>
          <w:b/>
          <w:bCs/>
          <w:u w:val="single"/>
        </w:rPr>
        <w:t>Honors and Awards</w:t>
      </w:r>
    </w:p>
    <w:p w14:paraId="3D8A45B8" w14:textId="73D09260" w:rsidR="0019469A" w:rsidRDefault="0019469A" w:rsidP="00995E79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NHS Rock</w:t>
      </w:r>
      <w:r w:rsidR="00995E79">
        <w:rPr>
          <w:rFonts w:ascii="Palatino Linotype" w:eastAsia="Palatino Linotype" w:hAnsi="Palatino Linotype" w:cs="Palatino Linotype"/>
        </w:rPr>
        <w:t>s</w:t>
      </w:r>
      <w:r>
        <w:rPr>
          <w:rFonts w:ascii="Palatino Linotype" w:eastAsia="Palatino Linotype" w:hAnsi="Palatino Linotype" w:cs="Palatino Linotype"/>
        </w:rPr>
        <w:t xml:space="preserve">tar Award, </w:t>
      </w:r>
      <w:r w:rsidR="00995E79">
        <w:rPr>
          <w:rFonts w:ascii="Palatino Linotype" w:eastAsia="Palatino Linotype" w:hAnsi="Palatino Linotype" w:cs="Palatino Linotype"/>
        </w:rPr>
        <w:t xml:space="preserve">Spring </w:t>
      </w:r>
      <w:r>
        <w:rPr>
          <w:rFonts w:ascii="Palatino Linotype" w:eastAsia="Palatino Linotype" w:hAnsi="Palatino Linotype" w:cs="Palatino Linotype"/>
        </w:rPr>
        <w:t xml:space="preserve">2024 </w:t>
      </w:r>
    </w:p>
    <w:p w14:paraId="1CDAB6AC" w14:textId="77777777" w:rsidR="00995E79" w:rsidRPr="00995E79" w:rsidRDefault="00995E79" w:rsidP="00995E79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</w:p>
    <w:p w14:paraId="5859B2EE" w14:textId="2F43225E" w:rsidR="00542CE4" w:rsidRPr="00CB1A0E" w:rsidRDefault="00F514F6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  <w:r w:rsidRPr="00CB1A0E">
        <w:rPr>
          <w:rFonts w:ascii="Palatino Linotype" w:eastAsia="Palatino Linotype" w:hAnsi="Palatino Linotype" w:cs="Palatino Linotype"/>
          <w:b/>
          <w:bCs/>
          <w:u w:val="single"/>
        </w:rPr>
        <w:t>Teaching</w:t>
      </w:r>
    </w:p>
    <w:p w14:paraId="36331747" w14:textId="5DD74023" w:rsidR="00F87A50" w:rsidRDefault="00F87A50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NU 430</w:t>
      </w:r>
      <w:r w:rsidR="003E6C6F">
        <w:rPr>
          <w:rFonts w:ascii="Palatino Linotype" w:eastAsia="Palatino Linotype" w:hAnsi="Palatino Linotype" w:cs="Palatino Linotype"/>
        </w:rPr>
        <w:t>: Family Health 2025-present (lead faculty)</w:t>
      </w:r>
    </w:p>
    <w:p w14:paraId="316C91F7" w14:textId="3B9E9D3B" w:rsidR="00F87A50" w:rsidRDefault="00F87A50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NU 432</w:t>
      </w:r>
      <w:r w:rsidR="003E6C6F">
        <w:rPr>
          <w:rFonts w:ascii="Palatino Linotype" w:eastAsia="Palatino Linotype" w:hAnsi="Palatino Linotype" w:cs="Palatino Linotype"/>
        </w:rPr>
        <w:t>: Family Health Practicum 2025-present (lead faculty)</w:t>
      </w:r>
    </w:p>
    <w:p w14:paraId="08CC98C4" w14:textId="77A40994" w:rsidR="00F87A50" w:rsidRDefault="00F87A50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NU 488</w:t>
      </w:r>
      <w:r w:rsidR="00604F26">
        <w:rPr>
          <w:rFonts w:ascii="Palatino Linotype" w:eastAsia="Palatino Linotype" w:hAnsi="Palatino Linotype" w:cs="Palatino Linotype"/>
        </w:rPr>
        <w:t>: Preceptorship 2025-present</w:t>
      </w:r>
    </w:p>
    <w:p w14:paraId="413DD5DB" w14:textId="74387D7D" w:rsidR="00901492" w:rsidRDefault="00901492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NU 477 (2025</w:t>
      </w:r>
      <w:r w:rsidR="002E267E">
        <w:rPr>
          <w:rFonts w:ascii="Palatino Linotype" w:eastAsia="Palatino Linotype" w:hAnsi="Palatino Linotype" w:cs="Palatino Linotype"/>
        </w:rPr>
        <w:t>)</w:t>
      </w:r>
    </w:p>
    <w:p w14:paraId="04323D97" w14:textId="45F5014A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NU 416 PR: Maternal Health 2014-</w:t>
      </w:r>
      <w:r w:rsidR="00604F26">
        <w:rPr>
          <w:rFonts w:ascii="Palatino Linotype" w:eastAsia="Palatino Linotype" w:hAnsi="Palatino Linotype" w:cs="Palatino Linotype"/>
        </w:rPr>
        <w:t>2025</w:t>
      </w:r>
      <w:r w:rsidR="00F5546B">
        <w:rPr>
          <w:rFonts w:ascii="Palatino Linotype" w:eastAsia="Palatino Linotype" w:hAnsi="Palatino Linotype" w:cs="Palatino Linotype"/>
        </w:rPr>
        <w:t>, 2022</w:t>
      </w:r>
      <w:r w:rsidR="00484FDC">
        <w:rPr>
          <w:rFonts w:ascii="Palatino Linotype" w:eastAsia="Palatino Linotype" w:hAnsi="Palatino Linotype" w:cs="Palatino Linotype"/>
        </w:rPr>
        <w:t>-</w:t>
      </w:r>
      <w:r w:rsidR="00604F26">
        <w:rPr>
          <w:rFonts w:ascii="Palatino Linotype" w:eastAsia="Palatino Linotype" w:hAnsi="Palatino Linotype" w:cs="Palatino Linotype"/>
        </w:rPr>
        <w:t>2025</w:t>
      </w:r>
      <w:r w:rsidR="00F5546B">
        <w:rPr>
          <w:rFonts w:ascii="Palatino Linotype" w:eastAsia="Palatino Linotype" w:hAnsi="Palatino Linotype" w:cs="Palatino Linotype"/>
        </w:rPr>
        <w:t xml:space="preserve"> (lead faculty)</w:t>
      </w:r>
    </w:p>
    <w:p w14:paraId="16717744" w14:textId="1AF7863F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NU 407: Maternal Health 2016-2017</w:t>
      </w:r>
      <w:r w:rsidR="00F5546B">
        <w:rPr>
          <w:rFonts w:ascii="Palatino Linotype" w:eastAsia="Palatino Linotype" w:hAnsi="Palatino Linotype" w:cs="Palatino Linotype"/>
        </w:rPr>
        <w:t>, 2022</w:t>
      </w:r>
      <w:r w:rsidR="00484FDC">
        <w:rPr>
          <w:rFonts w:ascii="Palatino Linotype" w:eastAsia="Palatino Linotype" w:hAnsi="Palatino Linotype" w:cs="Palatino Linotype"/>
        </w:rPr>
        <w:t>-</w:t>
      </w:r>
      <w:r w:rsidR="00604F26">
        <w:rPr>
          <w:rFonts w:ascii="Palatino Linotype" w:eastAsia="Palatino Linotype" w:hAnsi="Palatino Linotype" w:cs="Palatino Linotype"/>
        </w:rPr>
        <w:t>2025</w:t>
      </w:r>
      <w:r w:rsidR="00484FDC">
        <w:rPr>
          <w:rFonts w:ascii="Palatino Linotype" w:eastAsia="Palatino Linotype" w:hAnsi="Palatino Linotype" w:cs="Palatino Linotype"/>
        </w:rPr>
        <w:t xml:space="preserve"> </w:t>
      </w:r>
      <w:r w:rsidR="00F5546B">
        <w:rPr>
          <w:rFonts w:ascii="Palatino Linotype" w:eastAsia="Palatino Linotype" w:hAnsi="Palatino Linotype" w:cs="Palatino Linotype"/>
        </w:rPr>
        <w:t>(lead faculty)</w:t>
      </w:r>
    </w:p>
    <w:p w14:paraId="514CEFDD" w14:textId="78474ED3" w:rsidR="00B96166" w:rsidRDefault="00B9616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NU 418: Family Health (lead faculty)</w:t>
      </w:r>
    </w:p>
    <w:p w14:paraId="19F92207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NU 313 Professional Role Development lab 2015-2017, 2021</w:t>
      </w:r>
    </w:p>
    <w:p w14:paraId="059B3479" w14:textId="77777777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NU 342: Alterations/Health II 2015</w:t>
      </w:r>
    </w:p>
    <w:p w14:paraId="2E38B5D6" w14:textId="7FD9BEB3" w:rsidR="00542CE4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PN 205 Practical Nursing Practicum II 2014</w:t>
      </w:r>
      <w:r w:rsidR="00AC32D1">
        <w:rPr>
          <w:rFonts w:ascii="Palatino Linotype" w:eastAsia="Palatino Linotype" w:hAnsi="Palatino Linotype" w:cs="Palatino Linotype"/>
        </w:rPr>
        <w:t xml:space="preserve"> (adjunct)</w:t>
      </w:r>
    </w:p>
    <w:p w14:paraId="24FE0D5E" w14:textId="040A1DA9" w:rsidR="00D0248D" w:rsidRDefault="00D0248D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NU 442: </w:t>
      </w:r>
      <w:r w:rsidR="00147BB7">
        <w:rPr>
          <w:rFonts w:ascii="Palatino Linotype" w:eastAsia="Palatino Linotype" w:hAnsi="Palatino Linotype" w:cs="Palatino Linotype"/>
        </w:rPr>
        <w:t xml:space="preserve">PR Population Health 2022, 2023 </w:t>
      </w:r>
      <w:r w:rsidR="00F543F0">
        <w:rPr>
          <w:rFonts w:ascii="Palatino Linotype" w:eastAsia="Palatino Linotype" w:hAnsi="Palatino Linotype" w:cs="Palatino Linotype"/>
        </w:rPr>
        <w:t>(summer)</w:t>
      </w:r>
    </w:p>
    <w:p w14:paraId="66295628" w14:textId="5ADB2AF9" w:rsidR="00D879D7" w:rsidRDefault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</w:p>
    <w:p w14:paraId="6CE20065" w14:textId="23A91DD0" w:rsidR="00D879D7" w:rsidRPr="00CB1A0E" w:rsidRDefault="00D879D7" w:rsidP="00D879D7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  <w:r>
        <w:rPr>
          <w:rFonts w:ascii="Palatino Linotype" w:eastAsia="Palatino Linotype" w:hAnsi="Palatino Linotype" w:cs="Palatino Linotype"/>
          <w:b/>
          <w:bCs/>
          <w:u w:val="single"/>
        </w:rPr>
        <w:t>Service</w:t>
      </w:r>
    </w:p>
    <w:p w14:paraId="196DCF10" w14:textId="77B22C3E" w:rsid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  <w:b/>
          <w:bCs/>
          <w:i/>
          <w:iCs/>
        </w:rPr>
      </w:pPr>
      <w:r>
        <w:rPr>
          <w:rFonts w:ascii="Palatino Linotype" w:eastAsia="Palatino Linotype" w:hAnsi="Palatino Linotype" w:cs="Palatino Linotype"/>
          <w:b/>
          <w:bCs/>
          <w:i/>
          <w:iCs/>
        </w:rPr>
        <w:t>College</w:t>
      </w:r>
    </w:p>
    <w:p w14:paraId="17A461AB" w14:textId="333C3CCB" w:rsid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LC State Curriculum Committee (2023-</w:t>
      </w:r>
      <w:r w:rsidR="00E445BC">
        <w:rPr>
          <w:rFonts w:ascii="Palatino Linotype" w:eastAsia="Palatino Linotype" w:hAnsi="Palatino Linotype" w:cs="Palatino Linotype"/>
        </w:rPr>
        <w:t>2025</w:t>
      </w:r>
      <w:r>
        <w:rPr>
          <w:rFonts w:ascii="Palatino Linotype" w:eastAsia="Palatino Linotype" w:hAnsi="Palatino Linotype" w:cs="Palatino Linotype"/>
        </w:rPr>
        <w:t>)</w:t>
      </w:r>
    </w:p>
    <w:p w14:paraId="2581CB60" w14:textId="2C34B140" w:rsidR="003A4983" w:rsidRDefault="003A4983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Recruitment and retention activities via NHS social media pages (2023-present)</w:t>
      </w:r>
    </w:p>
    <w:p w14:paraId="7C80A4AF" w14:textId="0909D53C" w:rsidR="008D3831" w:rsidRDefault="008D3831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NAIA World Series Volunteer (2024)</w:t>
      </w:r>
    </w:p>
    <w:p w14:paraId="095832E0" w14:textId="77777777" w:rsid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  <w:b/>
          <w:bCs/>
          <w:i/>
          <w:iCs/>
        </w:rPr>
      </w:pPr>
    </w:p>
    <w:p w14:paraId="213DC667" w14:textId="12887E9C" w:rsidR="00D879D7" w:rsidRP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  <w:b/>
          <w:bCs/>
          <w:i/>
          <w:iCs/>
        </w:rPr>
      </w:pPr>
      <w:r w:rsidRPr="00D879D7">
        <w:rPr>
          <w:rFonts w:ascii="Palatino Linotype" w:eastAsia="Palatino Linotype" w:hAnsi="Palatino Linotype" w:cs="Palatino Linotype"/>
          <w:b/>
          <w:bCs/>
          <w:i/>
          <w:iCs/>
        </w:rPr>
        <w:t>Division</w:t>
      </w:r>
    </w:p>
    <w:p w14:paraId="65B0678C" w14:textId="28EB772C" w:rsidR="00A406C5" w:rsidRDefault="00A406C5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MSN </w:t>
      </w:r>
      <w:r w:rsidR="00B22BD4">
        <w:rPr>
          <w:rFonts w:ascii="Palatino Linotype" w:eastAsia="Palatino Linotype" w:hAnsi="Palatino Linotype" w:cs="Palatino Linotype"/>
        </w:rPr>
        <w:t>student preceptor</w:t>
      </w:r>
      <w:r>
        <w:rPr>
          <w:rFonts w:ascii="Palatino Linotype" w:eastAsia="Palatino Linotype" w:hAnsi="Palatino Linotype" w:cs="Palatino Linotype"/>
        </w:rPr>
        <w:t xml:space="preserve"> (</w:t>
      </w:r>
      <w:r w:rsidR="00B22BD4">
        <w:rPr>
          <w:rFonts w:ascii="Palatino Linotype" w:eastAsia="Palatino Linotype" w:hAnsi="Palatino Linotype" w:cs="Palatino Linotype"/>
        </w:rPr>
        <w:t>2025)</w:t>
      </w:r>
    </w:p>
    <w:p w14:paraId="35360B38" w14:textId="6FA3458F" w:rsid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NHS Division Team (2015-present)</w:t>
      </w:r>
    </w:p>
    <w:p w14:paraId="2A4E4027" w14:textId="6A95F598" w:rsid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BSN Team (2015-present)</w:t>
      </w:r>
    </w:p>
    <w:p w14:paraId="15FBA608" w14:textId="33F8D364" w:rsid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Student Team (2022-2023)</w:t>
      </w:r>
    </w:p>
    <w:p w14:paraId="6BD282C9" w14:textId="3E3538D9" w:rsidR="00D879D7" w:rsidRDefault="00D879D7" w:rsidP="00D879D7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</w:rPr>
      </w:pPr>
      <w:r w:rsidRPr="00677C83">
        <w:rPr>
          <w:rFonts w:ascii="Palatino Linotype" w:eastAsia="Palatino Linotype" w:hAnsi="Palatino Linotype" w:cs="Palatino Linotype"/>
          <w:i/>
          <w:iCs/>
        </w:rPr>
        <w:t>Chair</w:t>
      </w:r>
      <w:r>
        <w:rPr>
          <w:rFonts w:ascii="Palatino Linotype" w:eastAsia="Palatino Linotype" w:hAnsi="Palatino Linotype" w:cs="Palatino Linotype"/>
        </w:rPr>
        <w:t>, Student Team (2023-present)</w:t>
      </w:r>
    </w:p>
    <w:p w14:paraId="1AD2A285" w14:textId="63453A73" w:rsid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Faculty Team (2015-2022)</w:t>
      </w:r>
    </w:p>
    <w:p w14:paraId="2F776758" w14:textId="3D5E1988" w:rsid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Scholarship Committee </w:t>
      </w:r>
    </w:p>
    <w:p w14:paraId="122BD4F8" w14:textId="48C78AF0" w:rsidR="00D879D7" w:rsidRDefault="00D879D7" w:rsidP="00D879D7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</w:rPr>
      </w:pPr>
      <w:r w:rsidRPr="00677C83">
        <w:rPr>
          <w:rFonts w:ascii="Palatino Linotype" w:eastAsia="Palatino Linotype" w:hAnsi="Palatino Linotype" w:cs="Palatino Linotype"/>
          <w:i/>
          <w:iCs/>
        </w:rPr>
        <w:t>Chair</w:t>
      </w:r>
      <w:r>
        <w:rPr>
          <w:rFonts w:ascii="Palatino Linotype" w:eastAsia="Palatino Linotype" w:hAnsi="Palatino Linotype" w:cs="Palatino Linotype"/>
        </w:rPr>
        <w:t>, Scholarship Committee (2023-present)</w:t>
      </w:r>
    </w:p>
    <w:p w14:paraId="2A29EB63" w14:textId="3248597D" w:rsidR="00926B26" w:rsidRDefault="00926B26" w:rsidP="00926B26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HESI Committee (2023-present)</w:t>
      </w:r>
    </w:p>
    <w:p w14:paraId="24DE5077" w14:textId="6F0B9BC7" w:rsid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Manager of Nursing Division social media pages (2023-present)</w:t>
      </w:r>
    </w:p>
    <w:p w14:paraId="40A6A1AF" w14:textId="3A0D2201" w:rsidR="00D879D7" w:rsidRDefault="00D879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 xml:space="preserve">Member of various ad hoc committees </w:t>
      </w:r>
    </w:p>
    <w:p w14:paraId="747314BC" w14:textId="0465B8FB" w:rsidR="00726247" w:rsidRDefault="00726247" w:rsidP="0072624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Coordinat</w:t>
      </w:r>
      <w:r w:rsidR="00677C83">
        <w:rPr>
          <w:rFonts w:ascii="Palatino Linotype" w:eastAsia="Palatino Linotype" w:hAnsi="Palatino Linotype" w:cs="Palatino Linotype"/>
        </w:rPr>
        <w:t>or of</w:t>
      </w:r>
      <w:r>
        <w:rPr>
          <w:rFonts w:ascii="Palatino Linotype" w:eastAsia="Palatino Linotype" w:hAnsi="Palatino Linotype" w:cs="Palatino Linotype"/>
        </w:rPr>
        <w:t xml:space="preserve"> BSN student awards process (2023-present)</w:t>
      </w:r>
    </w:p>
    <w:p w14:paraId="23EB79AA" w14:textId="49A1D82F" w:rsidR="003E499A" w:rsidRDefault="003E499A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S1 level lead (present)</w:t>
      </w:r>
    </w:p>
    <w:p w14:paraId="2E9C576A" w14:textId="60A7B933" w:rsidR="002C6F0E" w:rsidRDefault="002C6F0E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Assisted with Pediatric Skills Day</w:t>
      </w:r>
      <w:r w:rsidR="00F543F0">
        <w:rPr>
          <w:rFonts w:ascii="Palatino Linotype" w:eastAsia="Palatino Linotype" w:hAnsi="Palatino Linotype" w:cs="Palatino Linotype"/>
        </w:rPr>
        <w:t xml:space="preserve"> (2 days)</w:t>
      </w:r>
      <w:r>
        <w:rPr>
          <w:rFonts w:ascii="Palatino Linotype" w:eastAsia="Palatino Linotype" w:hAnsi="Palatino Linotype" w:cs="Palatino Linotype"/>
        </w:rPr>
        <w:t xml:space="preserve"> and facilitated 2 extra simulation days (2023)</w:t>
      </w:r>
    </w:p>
    <w:p w14:paraId="65BC3DA7" w14:textId="1A08D77F" w:rsidR="00FD744B" w:rsidRDefault="00FD744B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Ad hoc committee for </w:t>
      </w:r>
      <w:r w:rsidR="005A6C45">
        <w:rPr>
          <w:rFonts w:ascii="Palatino Linotype" w:eastAsia="Palatino Linotype" w:hAnsi="Palatino Linotype" w:cs="Palatino Linotype"/>
        </w:rPr>
        <w:t>high school health professions course (2023)</w:t>
      </w:r>
    </w:p>
    <w:p w14:paraId="54408DBF" w14:textId="1855285A" w:rsidR="00D0248D" w:rsidRDefault="00D0248D" w:rsidP="001158B8">
      <w:pPr>
        <w:pStyle w:val="p"/>
        <w:tabs>
          <w:tab w:val="left" w:pos="3780"/>
        </w:tabs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Taught summer course</w:t>
      </w:r>
      <w:r w:rsidR="001158B8">
        <w:rPr>
          <w:rFonts w:ascii="Palatino Linotype" w:eastAsia="Palatino Linotype" w:hAnsi="Palatino Linotype" w:cs="Palatino Linotype"/>
        </w:rPr>
        <w:t>-</w:t>
      </w:r>
      <w:r>
        <w:rPr>
          <w:rFonts w:ascii="Palatino Linotype" w:eastAsia="Palatino Linotype" w:hAnsi="Palatino Linotype" w:cs="Palatino Linotype"/>
        </w:rPr>
        <w:t>NU 44</w:t>
      </w:r>
      <w:r w:rsidR="001158B8">
        <w:rPr>
          <w:rFonts w:ascii="Palatino Linotype" w:eastAsia="Palatino Linotype" w:hAnsi="Palatino Linotype" w:cs="Palatino Linotype"/>
        </w:rPr>
        <w:t>2 (2022, 2023)</w:t>
      </w:r>
    </w:p>
    <w:p w14:paraId="571C29FF" w14:textId="77777777" w:rsidR="004846B4" w:rsidRDefault="004846B4" w:rsidP="004846B4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Guest Lecturer, NU 421 (every semester)</w:t>
      </w:r>
    </w:p>
    <w:p w14:paraId="1E023E49" w14:textId="2E3E13E7" w:rsidR="004846B4" w:rsidRDefault="00741E4C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Overload credits to assist with simulation facilitation (2023</w:t>
      </w:r>
      <w:r w:rsidR="00677C83">
        <w:rPr>
          <w:rFonts w:ascii="Palatino Linotype" w:eastAsia="Palatino Linotype" w:hAnsi="Palatino Linotype" w:cs="Palatino Linotype"/>
        </w:rPr>
        <w:t>, 2024)</w:t>
      </w:r>
    </w:p>
    <w:p w14:paraId="0440F76F" w14:textId="4E95ADAE" w:rsidR="0032183A" w:rsidRDefault="001158B8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Takes</w:t>
      </w:r>
      <w:r w:rsidR="00BF3802">
        <w:rPr>
          <w:rFonts w:ascii="Palatino Linotype" w:eastAsia="Palatino Linotype" w:hAnsi="Palatino Linotype" w:cs="Palatino Linotype"/>
        </w:rPr>
        <w:t xml:space="preserve"> minutes</w:t>
      </w:r>
      <w:r w:rsidR="0032183A">
        <w:rPr>
          <w:rFonts w:ascii="Palatino Linotype" w:eastAsia="Palatino Linotype" w:hAnsi="Palatino Linotype" w:cs="Palatino Linotype"/>
        </w:rPr>
        <w:t xml:space="preserve"> for BSN team meetings (present)</w:t>
      </w:r>
    </w:p>
    <w:p w14:paraId="690BDE2A" w14:textId="15F9BCAB" w:rsidR="004846B4" w:rsidRDefault="004846B4" w:rsidP="004846B4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Send</w:t>
      </w:r>
      <w:r w:rsidR="001158B8">
        <w:rPr>
          <w:rFonts w:ascii="Palatino Linotype" w:eastAsia="Palatino Linotype" w:hAnsi="Palatino Linotype" w:cs="Palatino Linotype"/>
        </w:rPr>
        <w:t>s</w:t>
      </w:r>
      <w:r>
        <w:rPr>
          <w:rFonts w:ascii="Palatino Linotype" w:eastAsia="Palatino Linotype" w:hAnsi="Palatino Linotype" w:cs="Palatino Linotype"/>
        </w:rPr>
        <w:t xml:space="preserve"> postcards to newly admitted students welcoming them to LCSC (2020-present)</w:t>
      </w:r>
    </w:p>
    <w:p w14:paraId="45F0E05A" w14:textId="44DBA8E6" w:rsidR="00343FD7" w:rsidRDefault="00343F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</w:p>
    <w:p w14:paraId="1341BB58" w14:textId="66C108A4" w:rsidR="00343FD7" w:rsidRPr="00343FD7" w:rsidRDefault="00343FD7" w:rsidP="00343FD7">
      <w:pPr>
        <w:pStyle w:val="p"/>
        <w:spacing w:line="340" w:lineRule="atLeast"/>
        <w:rPr>
          <w:rFonts w:ascii="Palatino Linotype" w:eastAsia="Palatino Linotype" w:hAnsi="Palatino Linotype" w:cs="Palatino Linotype"/>
          <w:b/>
          <w:bCs/>
          <w:i/>
          <w:iCs/>
        </w:rPr>
      </w:pPr>
      <w:r w:rsidRPr="00343FD7">
        <w:rPr>
          <w:rFonts w:ascii="Palatino Linotype" w:eastAsia="Palatino Linotype" w:hAnsi="Palatino Linotype" w:cs="Palatino Linotype"/>
          <w:b/>
          <w:bCs/>
          <w:i/>
          <w:iCs/>
        </w:rPr>
        <w:t>Community</w:t>
      </w:r>
    </w:p>
    <w:p w14:paraId="17B24251" w14:textId="79D2B39C" w:rsidR="001158B8" w:rsidRDefault="001158B8" w:rsidP="001158B8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Worked with TEAMS to organize a community Human Trafficking Prevention &amp; Awareness Training (fall, 2024)</w:t>
      </w:r>
    </w:p>
    <w:p w14:paraId="76CFF6FA" w14:textId="1FE6AB69" w:rsidR="00C0502A" w:rsidRPr="00C0502A" w:rsidRDefault="00C0502A" w:rsidP="001158B8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 w:rsidRPr="00C0502A">
        <w:rPr>
          <w:rFonts w:ascii="Palatino Linotype" w:eastAsia="Palatino Linotype" w:hAnsi="Palatino Linotype" w:cs="Palatino Linotype"/>
        </w:rPr>
        <w:t>Lauren’s Lap Domestic Violence Awaren</w:t>
      </w:r>
      <w:r>
        <w:rPr>
          <w:rFonts w:ascii="Palatino Linotype" w:eastAsia="Palatino Linotype" w:hAnsi="Palatino Linotype" w:cs="Palatino Linotype"/>
        </w:rPr>
        <w:t>ess Walk volunteer (fall, 2024)</w:t>
      </w:r>
    </w:p>
    <w:p w14:paraId="5FAC97CD" w14:textId="4E68708A" w:rsidR="00B9684B" w:rsidRDefault="00B9684B" w:rsidP="00343F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Crosspoint Alliance Church Prayer Team (2024-present)</w:t>
      </w:r>
    </w:p>
    <w:p w14:paraId="16756142" w14:textId="6A0164E4" w:rsidR="00343FD7" w:rsidRDefault="00343FD7" w:rsidP="00343F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Crosspoint Alliance Church Hospitality Team (2022-</w:t>
      </w:r>
      <w:r w:rsidR="00B9684B">
        <w:rPr>
          <w:rFonts w:ascii="Palatino Linotype" w:eastAsia="Palatino Linotype" w:hAnsi="Palatino Linotype" w:cs="Palatino Linotype"/>
        </w:rPr>
        <w:t>2024</w:t>
      </w:r>
      <w:r>
        <w:rPr>
          <w:rFonts w:ascii="Palatino Linotype" w:eastAsia="Palatino Linotype" w:hAnsi="Palatino Linotype" w:cs="Palatino Linotype"/>
        </w:rPr>
        <w:t>)</w:t>
      </w:r>
    </w:p>
    <w:p w14:paraId="28EC6312" w14:textId="66A0761D" w:rsidR="00343FD7" w:rsidRDefault="00343FD7" w:rsidP="00343F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Hells Canyon FC volunteer soccer coach (2023)</w:t>
      </w:r>
    </w:p>
    <w:p w14:paraId="39EB4EFB" w14:textId="46F46AB7" w:rsidR="00343FD7" w:rsidRDefault="00343F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PRN nurse at Pullman Regional Hospital (2022-present)</w:t>
      </w:r>
    </w:p>
    <w:p w14:paraId="29AEC52D" w14:textId="30EE3150" w:rsidR="00343FD7" w:rsidRDefault="00343F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Neonatal Resuscitation Instructor for PRH staff (2022-present)</w:t>
      </w:r>
    </w:p>
    <w:p w14:paraId="3CE6A9AC" w14:textId="48763202" w:rsidR="00343FD7" w:rsidRDefault="00343FD7" w:rsidP="00D879D7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Actively involved in children’s sports and schools </w:t>
      </w:r>
    </w:p>
    <w:p w14:paraId="50A4AF34" w14:textId="77777777" w:rsidR="00CB1A0E" w:rsidRDefault="00CB1A0E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</w:p>
    <w:p w14:paraId="13D6AECF" w14:textId="77777777" w:rsidR="0019469A" w:rsidRDefault="0019469A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</w:p>
    <w:p w14:paraId="58E23D46" w14:textId="52F17307" w:rsidR="00553DC3" w:rsidRDefault="00F514F6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  <w:u w:val="single"/>
        </w:rPr>
      </w:pPr>
      <w:r w:rsidRPr="00CB1A0E">
        <w:rPr>
          <w:rFonts w:ascii="Palatino Linotype" w:eastAsia="Palatino Linotype" w:hAnsi="Palatino Linotype" w:cs="Palatino Linotype"/>
          <w:b/>
          <w:bCs/>
          <w:u w:val="single"/>
        </w:rPr>
        <w:t xml:space="preserve">Continuing Education </w:t>
      </w:r>
    </w:p>
    <w:p w14:paraId="762466F0" w14:textId="31381B28" w:rsidR="002F50FF" w:rsidRDefault="002F50FF" w:rsidP="00351FB1">
      <w:pPr>
        <w:pStyle w:val="p"/>
        <w:spacing w:line="340" w:lineRule="atLeast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2025</w:t>
      </w:r>
    </w:p>
    <w:p w14:paraId="601BE481" w14:textId="31C13B5D" w:rsidR="002F50FF" w:rsidRDefault="002F50FF" w:rsidP="002F50FF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Cs/>
        </w:rPr>
        <w:t xml:space="preserve">LC State Faculty Leadership Institute </w:t>
      </w:r>
    </w:p>
    <w:p w14:paraId="70B273B1" w14:textId="7AB07F98" w:rsidR="002F50FF" w:rsidRDefault="002F50FF" w:rsidP="002F50FF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 w:rsidRPr="002F50FF">
        <w:rPr>
          <w:rFonts w:ascii="Palatino Linotype" w:eastAsia="Palatino Linotype" w:hAnsi="Palatino Linotype" w:cs="Palatino Linotype"/>
          <w:bCs/>
        </w:rPr>
        <w:t>Idaho Perinatal Quality Collaborative Annual Summit</w:t>
      </w:r>
    </w:p>
    <w:p w14:paraId="445BF4D5" w14:textId="5ABBD22C" w:rsidR="00B900E2" w:rsidRPr="002F50FF" w:rsidRDefault="00CB2C1B" w:rsidP="002F50FF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 w:rsidRPr="00E603DD">
        <w:rPr>
          <w:rFonts w:ascii="Palatino Linotype" w:eastAsia="Palatino Linotype" w:hAnsi="Palatino Linotype" w:cs="Palatino Linotype"/>
          <w:bCs/>
          <w:i/>
          <w:iCs/>
        </w:rPr>
        <w:t>Washington Implicit Bias in Healthcare.</w:t>
      </w:r>
      <w:r>
        <w:rPr>
          <w:rFonts w:ascii="Palatino Linotype" w:eastAsia="Palatino Linotype" w:hAnsi="Palatino Linotype" w:cs="Palatino Linotype"/>
          <w:bCs/>
        </w:rPr>
        <w:t xml:space="preserve"> Webinar. </w:t>
      </w:r>
      <w:r w:rsidR="00E603DD">
        <w:rPr>
          <w:rFonts w:ascii="Palatino Linotype" w:eastAsia="Palatino Linotype" w:hAnsi="Palatino Linotype" w:cs="Palatino Linotype"/>
          <w:bCs/>
        </w:rPr>
        <w:t>(2 ce)</w:t>
      </w:r>
    </w:p>
    <w:p w14:paraId="56968BEA" w14:textId="77777777" w:rsidR="002F50FF" w:rsidRDefault="002F50FF" w:rsidP="002F50FF">
      <w:pPr>
        <w:pStyle w:val="p"/>
        <w:spacing w:line="340" w:lineRule="atLeast"/>
        <w:ind w:left="720"/>
        <w:rPr>
          <w:rFonts w:ascii="Palatino Linotype" w:eastAsia="Palatino Linotype" w:hAnsi="Palatino Linotype" w:cs="Palatino Linotype"/>
          <w:b/>
        </w:rPr>
      </w:pPr>
    </w:p>
    <w:p w14:paraId="729D9707" w14:textId="6B855BEC" w:rsidR="002C6F0E" w:rsidRDefault="002C6F0E" w:rsidP="00351FB1">
      <w:pPr>
        <w:pStyle w:val="p"/>
        <w:spacing w:line="340" w:lineRule="atLeast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2024</w:t>
      </w:r>
    </w:p>
    <w:p w14:paraId="290A5AD9" w14:textId="24A80B3A" w:rsidR="002C6F0E" w:rsidRDefault="002C6F0E" w:rsidP="002C6F0E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 w:rsidRPr="002C6F0E">
        <w:rPr>
          <w:rFonts w:ascii="Palatino Linotype" w:eastAsia="Palatino Linotype" w:hAnsi="Palatino Linotype" w:cs="Palatino Linotype"/>
          <w:bCs/>
        </w:rPr>
        <w:t xml:space="preserve">LC State Faculty Leadership Institute </w:t>
      </w:r>
    </w:p>
    <w:p w14:paraId="2FB3E1F3" w14:textId="396FDD84" w:rsidR="00C301CE" w:rsidRDefault="00C301CE" w:rsidP="002C6F0E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Cs/>
        </w:rPr>
        <w:t>Advisor Training</w:t>
      </w:r>
      <w:r w:rsidR="004D1D13">
        <w:rPr>
          <w:rFonts w:ascii="Palatino Linotype" w:eastAsia="Palatino Linotype" w:hAnsi="Palatino Linotype" w:cs="Palatino Linotype"/>
          <w:bCs/>
        </w:rPr>
        <w:t xml:space="preserve">, LC State </w:t>
      </w:r>
    </w:p>
    <w:p w14:paraId="7A4472E7" w14:textId="3E79E1A4" w:rsidR="00D270A7" w:rsidRDefault="00D270A7" w:rsidP="002C6F0E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Cs/>
        </w:rPr>
        <w:t xml:space="preserve">Human Trafficking Training, </w:t>
      </w:r>
      <w:r w:rsidR="00505202">
        <w:rPr>
          <w:rFonts w:ascii="Palatino Linotype" w:eastAsia="Palatino Linotype" w:hAnsi="Palatino Linotype" w:cs="Palatino Linotype"/>
          <w:bCs/>
        </w:rPr>
        <w:t>Idaho Community Outreach Behavioral Services</w:t>
      </w:r>
    </w:p>
    <w:p w14:paraId="2B9567DC" w14:textId="6BFC7AE1" w:rsidR="0030199F" w:rsidRDefault="0030199F" w:rsidP="002C6F0E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Cs/>
        </w:rPr>
        <w:t xml:space="preserve">LC State Compliance Training, </w:t>
      </w:r>
      <w:r w:rsidR="00947F12">
        <w:rPr>
          <w:rFonts w:ascii="Palatino Linotype" w:eastAsia="Palatino Linotype" w:hAnsi="Palatino Linotype" w:cs="Palatino Linotype"/>
          <w:bCs/>
        </w:rPr>
        <w:t>SafeColleges</w:t>
      </w:r>
      <w:r>
        <w:rPr>
          <w:rFonts w:ascii="Palatino Linotype" w:eastAsia="Palatino Linotype" w:hAnsi="Palatino Linotype" w:cs="Palatino Linotype"/>
          <w:bCs/>
        </w:rPr>
        <w:t xml:space="preserve"> </w:t>
      </w:r>
    </w:p>
    <w:p w14:paraId="7329F48B" w14:textId="62CA28A0" w:rsidR="004D1D13" w:rsidRDefault="004D1D13" w:rsidP="002C6F0E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Cs/>
        </w:rPr>
        <w:t xml:space="preserve">Respectful Workplace Training, LC State </w:t>
      </w:r>
    </w:p>
    <w:p w14:paraId="0D6F22C1" w14:textId="1C2841D0" w:rsidR="00875B45" w:rsidRDefault="00875B45" w:rsidP="00875B45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Quarterly ACLS &amp; BLS renewal with RQI</w:t>
      </w:r>
    </w:p>
    <w:p w14:paraId="4F404259" w14:textId="77777777" w:rsidR="00875B45" w:rsidRDefault="00875B45" w:rsidP="00875B45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Maintained specialty certifications, NCC</w:t>
      </w:r>
    </w:p>
    <w:p w14:paraId="0CA94003" w14:textId="5BBB385C" w:rsidR="003A4983" w:rsidRDefault="00875B45" w:rsidP="00B9684B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Participated in hospital-required continuing education drills for obstetric emergencies</w:t>
      </w:r>
    </w:p>
    <w:p w14:paraId="085C4FAE" w14:textId="77777777" w:rsidR="004B4F71" w:rsidRDefault="004B4F71" w:rsidP="004B4F71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 w:rsidRPr="004B4F71">
        <w:rPr>
          <w:rFonts w:ascii="Palatino Linotype" w:eastAsia="Palatino Linotype" w:hAnsi="Palatino Linotype" w:cs="Palatino Linotype"/>
          <w:bCs/>
          <w:i/>
          <w:iCs/>
        </w:rPr>
        <w:t>Mitigating Your Risk in Obstetrics.</w:t>
      </w:r>
      <w:r>
        <w:rPr>
          <w:rFonts w:ascii="Palatino Linotype" w:eastAsia="Palatino Linotype" w:hAnsi="Palatino Linotype" w:cs="Palatino Linotype"/>
          <w:bCs/>
        </w:rPr>
        <w:t xml:space="preserve"> Webinar. UI Health. (1 ce)</w:t>
      </w:r>
    </w:p>
    <w:p w14:paraId="586986CC" w14:textId="77777777" w:rsidR="004B4F71" w:rsidRPr="002C6F0E" w:rsidRDefault="004B4F71" w:rsidP="004B4F71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 w:rsidRPr="004656EE">
        <w:rPr>
          <w:rFonts w:ascii="Palatino Linotype" w:eastAsia="Palatino Linotype" w:hAnsi="Palatino Linotype" w:cs="Palatino Linotype"/>
          <w:bCs/>
          <w:i/>
          <w:iCs/>
        </w:rPr>
        <w:t>Nurses in Media: Shaping Health Policy &amp; Public Perception</w:t>
      </w:r>
      <w:r>
        <w:rPr>
          <w:rFonts w:ascii="Palatino Linotype" w:eastAsia="Palatino Linotype" w:hAnsi="Palatino Linotype" w:cs="Palatino Linotype"/>
          <w:bCs/>
          <w:i/>
          <w:iCs/>
        </w:rPr>
        <w:t>.</w:t>
      </w:r>
      <w:r>
        <w:rPr>
          <w:rFonts w:ascii="Palatino Linotype" w:eastAsia="Palatino Linotype" w:hAnsi="Palatino Linotype" w:cs="Palatino Linotype"/>
          <w:bCs/>
        </w:rPr>
        <w:t xml:space="preserve"> Webinar. Alice Benjamin, MCN, ACNS-BC, FNP-C (1 ce)</w:t>
      </w:r>
    </w:p>
    <w:p w14:paraId="63652FFA" w14:textId="77777777" w:rsidR="004B4F71" w:rsidRPr="00956313" w:rsidRDefault="004B4F71" w:rsidP="004B4F71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  <w:lang w:val="fr-FR"/>
        </w:rPr>
      </w:pPr>
      <w:r w:rsidRPr="00956313">
        <w:rPr>
          <w:rFonts w:ascii="Palatino Linotype" w:eastAsia="Palatino Linotype" w:hAnsi="Palatino Linotype" w:cs="Palatino Linotype"/>
          <w:bCs/>
          <w:i/>
          <w:iCs/>
          <w:lang w:val="fr-FR"/>
        </w:rPr>
        <w:lastRenderedPageBreak/>
        <w:t>Obstetric Emergencies Certificate Course</w:t>
      </w:r>
      <w:r w:rsidRPr="00956313">
        <w:rPr>
          <w:rFonts w:ascii="Palatino Linotype" w:eastAsia="Palatino Linotype" w:hAnsi="Palatino Linotype" w:cs="Palatino Linotype"/>
          <w:bCs/>
          <w:lang w:val="fr-FR"/>
        </w:rPr>
        <w:t xml:space="preserve"> (18 ce)</w:t>
      </w:r>
    </w:p>
    <w:p w14:paraId="3BEE6AEE" w14:textId="77777777" w:rsidR="004B4F71" w:rsidRDefault="004B4F71" w:rsidP="004B4F71">
      <w:pPr>
        <w:pStyle w:val="p"/>
        <w:numPr>
          <w:ilvl w:val="0"/>
          <w:numId w:val="9"/>
        </w:numPr>
        <w:spacing w:line="340" w:lineRule="atLeast"/>
        <w:rPr>
          <w:rFonts w:ascii="Palatino Linotype" w:eastAsia="Palatino Linotype" w:hAnsi="Palatino Linotype" w:cs="Palatino Linotype"/>
          <w:bCs/>
        </w:rPr>
      </w:pPr>
      <w:r w:rsidRPr="003A4983">
        <w:rPr>
          <w:rFonts w:ascii="Palatino Linotype" w:eastAsia="Palatino Linotype" w:hAnsi="Palatino Linotype" w:cs="Palatino Linotype"/>
          <w:bCs/>
          <w:i/>
          <w:iCs/>
        </w:rPr>
        <w:t>Psychedelics: The Now and The Future of Mental Health Treatment</w:t>
      </w:r>
      <w:r w:rsidRPr="002C6F0E">
        <w:rPr>
          <w:rFonts w:ascii="Palatino Linotype" w:eastAsia="Palatino Linotype" w:hAnsi="Palatino Linotype" w:cs="Palatino Linotype"/>
          <w:bCs/>
        </w:rPr>
        <w:t xml:space="preserve">. Webinar. Andrew Penn, MS. UCSF Professor of Nursing. </w:t>
      </w:r>
    </w:p>
    <w:p w14:paraId="2B62CCEC" w14:textId="77777777" w:rsidR="004B4F71" w:rsidRPr="00B9684B" w:rsidRDefault="004B4F71" w:rsidP="004B4F71">
      <w:pPr>
        <w:pStyle w:val="p"/>
        <w:spacing w:line="340" w:lineRule="atLeast"/>
        <w:ind w:left="720"/>
        <w:rPr>
          <w:rFonts w:ascii="Palatino Linotype" w:eastAsia="Palatino Linotype" w:hAnsi="Palatino Linotype" w:cs="Palatino Linotype"/>
        </w:rPr>
      </w:pPr>
    </w:p>
    <w:p w14:paraId="3C4070D9" w14:textId="0F361C3D" w:rsidR="002C6F0E" w:rsidRDefault="002C6F0E" w:rsidP="00351FB1">
      <w:pPr>
        <w:pStyle w:val="p"/>
        <w:spacing w:line="340" w:lineRule="atLeast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ab/>
      </w:r>
    </w:p>
    <w:p w14:paraId="21E02FB0" w14:textId="4043A2D6" w:rsidR="00351FB1" w:rsidRPr="00CB1A0E" w:rsidRDefault="00351FB1" w:rsidP="00351FB1">
      <w:pPr>
        <w:pStyle w:val="p"/>
        <w:spacing w:line="340" w:lineRule="atLeast"/>
        <w:rPr>
          <w:rFonts w:ascii="Palatino Linotype" w:eastAsia="Palatino Linotype" w:hAnsi="Palatino Linotype" w:cs="Palatino Linotype"/>
          <w:b/>
        </w:rPr>
      </w:pPr>
      <w:r w:rsidRPr="00CB1A0E">
        <w:rPr>
          <w:rFonts w:ascii="Palatino Linotype" w:eastAsia="Palatino Linotype" w:hAnsi="Palatino Linotype" w:cs="Palatino Linotype"/>
          <w:b/>
        </w:rPr>
        <w:t>202</w:t>
      </w:r>
      <w:r>
        <w:rPr>
          <w:rFonts w:ascii="Palatino Linotype" w:eastAsia="Palatino Linotype" w:hAnsi="Palatino Linotype" w:cs="Palatino Linotype"/>
          <w:b/>
        </w:rPr>
        <w:t>3</w:t>
      </w:r>
    </w:p>
    <w:p w14:paraId="4D111093" w14:textId="64F1F161" w:rsidR="003424CD" w:rsidRDefault="003424CD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Presenter, LC State Women’s History Month </w:t>
      </w:r>
    </w:p>
    <w:p w14:paraId="2B28C67B" w14:textId="7890260F" w:rsidR="00A93CA8" w:rsidRDefault="00A93CA8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Active Shooter</w:t>
      </w:r>
      <w:r w:rsidR="00B8305A">
        <w:rPr>
          <w:rFonts w:ascii="Palatino Linotype" w:eastAsia="Palatino Linotype" w:hAnsi="Palatino Linotype" w:cs="Palatino Linotype"/>
        </w:rPr>
        <w:t xml:space="preserve">: </w:t>
      </w:r>
      <w:r>
        <w:rPr>
          <w:rFonts w:ascii="Palatino Linotype" w:eastAsia="Palatino Linotype" w:hAnsi="Palatino Linotype" w:cs="Palatino Linotype"/>
        </w:rPr>
        <w:t>Run, Hide, Fight, LC State</w:t>
      </w:r>
    </w:p>
    <w:p w14:paraId="15FA3ECE" w14:textId="2583280A" w:rsidR="00CF1768" w:rsidRDefault="00CF1768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DHR Respectful Workplace Training, LC State </w:t>
      </w:r>
    </w:p>
    <w:p w14:paraId="2F13C764" w14:textId="0C0405DE" w:rsidR="00CF1768" w:rsidRDefault="00CF1768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Title IX: </w:t>
      </w:r>
      <w:r w:rsidR="00A47ED3">
        <w:rPr>
          <w:rFonts w:ascii="Palatino Linotype" w:eastAsia="Palatino Linotype" w:hAnsi="Palatino Linotype" w:cs="Palatino Linotype"/>
        </w:rPr>
        <w:t>Roles of Employees, LC State</w:t>
      </w:r>
    </w:p>
    <w:p w14:paraId="707BED22" w14:textId="09459FA9" w:rsidR="00A47ED3" w:rsidRDefault="00A47ED3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FERPA: Confidentiality Records, LC State </w:t>
      </w:r>
    </w:p>
    <w:p w14:paraId="30922B23" w14:textId="313A7860" w:rsid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Maintained specialty certifications, NCC</w:t>
      </w:r>
    </w:p>
    <w:p w14:paraId="728D9A08" w14:textId="77777777" w:rsid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Participated in hospital-required continuing education drills for obstetric emergencies</w:t>
      </w:r>
    </w:p>
    <w:p w14:paraId="3D5B0736" w14:textId="68308871" w:rsid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Quarterly ACLS &amp; BLS renewal with RQI</w:t>
      </w:r>
    </w:p>
    <w:p w14:paraId="28EF517C" w14:textId="4BB59D1C" w:rsidR="00351FB1" w:rsidRP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Maternal Deaths: Prevailing Causes and Prevention (5 ceu)</w:t>
      </w:r>
    </w:p>
    <w:p w14:paraId="11592580" w14:textId="5BB9F957" w:rsidR="00351FB1" w:rsidRP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NRP 8</w:t>
      </w:r>
      <w:r w:rsidRPr="00351FB1">
        <w:rPr>
          <w:rFonts w:ascii="Palatino Linotype" w:eastAsia="Palatino Linotype" w:hAnsi="Palatino Linotype" w:cs="Palatino Linotype"/>
          <w:i/>
          <w:iCs/>
          <w:vertAlign w:val="superscript"/>
        </w:rPr>
        <w:t>th</w:t>
      </w:r>
      <w:r w:rsidRPr="00351FB1">
        <w:rPr>
          <w:rFonts w:ascii="Palatino Linotype" w:eastAsia="Palatino Linotype" w:hAnsi="Palatino Linotype" w:cs="Palatino Linotype"/>
          <w:i/>
          <w:iCs/>
        </w:rPr>
        <w:t xml:space="preserve"> Edition-Time for Implementation (5 ceu)</w:t>
      </w:r>
    </w:p>
    <w:p w14:paraId="089F6C87" w14:textId="7976C6BC" w:rsidR="00351FB1" w:rsidRP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 xml:space="preserve">Preeclampsia and HELLP Syndrome (10 ceu) </w:t>
      </w:r>
    </w:p>
    <w:p w14:paraId="14628049" w14:textId="77777777" w:rsidR="00351FB1" w:rsidRDefault="00351FB1" w:rsidP="00553DC3">
      <w:pPr>
        <w:pStyle w:val="p"/>
        <w:spacing w:line="340" w:lineRule="atLeast"/>
        <w:rPr>
          <w:rFonts w:ascii="Palatino Linotype" w:eastAsia="Palatino Linotype" w:hAnsi="Palatino Linotype" w:cs="Palatino Linotype"/>
          <w:b/>
        </w:rPr>
      </w:pPr>
    </w:p>
    <w:p w14:paraId="7A558908" w14:textId="62633E86" w:rsidR="00553DC3" w:rsidRPr="00CB1A0E" w:rsidRDefault="00553DC3" w:rsidP="00553DC3">
      <w:pPr>
        <w:pStyle w:val="p"/>
        <w:spacing w:line="340" w:lineRule="atLeast"/>
        <w:rPr>
          <w:rFonts w:ascii="Palatino Linotype" w:eastAsia="Palatino Linotype" w:hAnsi="Palatino Linotype" w:cs="Palatino Linotype"/>
          <w:b/>
        </w:rPr>
      </w:pPr>
      <w:r w:rsidRPr="00CB1A0E">
        <w:rPr>
          <w:rFonts w:ascii="Palatino Linotype" w:eastAsia="Palatino Linotype" w:hAnsi="Palatino Linotype" w:cs="Palatino Linotype"/>
          <w:b/>
        </w:rPr>
        <w:t>202</w:t>
      </w:r>
      <w:r>
        <w:rPr>
          <w:rFonts w:ascii="Palatino Linotype" w:eastAsia="Palatino Linotype" w:hAnsi="Palatino Linotype" w:cs="Palatino Linotype"/>
          <w:b/>
        </w:rPr>
        <w:t>2</w:t>
      </w:r>
    </w:p>
    <w:p w14:paraId="26FE63F4" w14:textId="77777777" w:rsidR="00292EA4" w:rsidRDefault="00292EA4" w:rsidP="00292EA4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Active Shooter: Run, Hide, Fight, LC State</w:t>
      </w:r>
    </w:p>
    <w:p w14:paraId="084D4AC8" w14:textId="77777777" w:rsidR="00292EA4" w:rsidRDefault="00292EA4" w:rsidP="00292EA4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DHR Respectful Workplace Training, LC State </w:t>
      </w:r>
    </w:p>
    <w:p w14:paraId="1718A1A8" w14:textId="63B54270" w:rsidR="00292EA4" w:rsidRDefault="00292EA4" w:rsidP="00292EA4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Title IX: Roles of Employees, LC State</w:t>
      </w:r>
    </w:p>
    <w:p w14:paraId="32F019BB" w14:textId="43C667A6" w:rsidR="00F35B89" w:rsidRPr="00F35B89" w:rsidRDefault="00F35B89" w:rsidP="00F35B89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FERPA: Confidentiality Records, LC State </w:t>
      </w:r>
    </w:p>
    <w:p w14:paraId="070A2B7B" w14:textId="2D5C3649" w:rsidR="00812377" w:rsidRPr="00292EA4" w:rsidRDefault="00812377" w:rsidP="00292EA4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Diversity, Equity, and Inclusion (DEI) Practices: Staff</w:t>
      </w:r>
      <w:r w:rsidR="005576AE">
        <w:rPr>
          <w:rFonts w:ascii="Palatino Linotype" w:eastAsia="Palatino Linotype" w:hAnsi="Palatino Linotype" w:cs="Palatino Linotype"/>
        </w:rPr>
        <w:t>-</w:t>
      </w:r>
      <w:r>
        <w:rPr>
          <w:rFonts w:ascii="Palatino Linotype" w:eastAsia="Palatino Linotype" w:hAnsi="Palatino Linotype" w:cs="Palatino Linotype"/>
        </w:rPr>
        <w:t>to</w:t>
      </w:r>
      <w:r w:rsidR="005576AE">
        <w:rPr>
          <w:rFonts w:ascii="Palatino Linotype" w:eastAsia="Palatino Linotype" w:hAnsi="Palatino Linotype" w:cs="Palatino Linotype"/>
        </w:rPr>
        <w:t>-</w:t>
      </w:r>
      <w:r>
        <w:rPr>
          <w:rFonts w:ascii="Palatino Linotype" w:eastAsia="Palatino Linotype" w:hAnsi="Palatino Linotype" w:cs="Palatino Linotype"/>
        </w:rPr>
        <w:t xml:space="preserve">Staff, LC State </w:t>
      </w:r>
    </w:p>
    <w:p w14:paraId="75529954" w14:textId="39875019" w:rsidR="00553DC3" w:rsidRDefault="00553DC3" w:rsidP="00553DC3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Participated in hospital-required continuing education drills for obstetric emergencies</w:t>
      </w:r>
    </w:p>
    <w:p w14:paraId="7CD12C8A" w14:textId="77777777" w:rsidR="00553DC3" w:rsidRDefault="00553DC3" w:rsidP="000B359D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Quarterly ACLS &amp; BLS renewal with RQI</w:t>
      </w:r>
    </w:p>
    <w:p w14:paraId="7FA6A23D" w14:textId="77777777" w:rsidR="000B359D" w:rsidRPr="000B359D" w:rsidRDefault="000B359D" w:rsidP="000B359D">
      <w:pPr>
        <w:pStyle w:val="p"/>
        <w:spacing w:line="340" w:lineRule="atLeast"/>
        <w:ind w:left="720"/>
        <w:rPr>
          <w:rFonts w:ascii="Palatino Linotype" w:eastAsia="Palatino Linotype" w:hAnsi="Palatino Linotype" w:cs="Palatino Linotype"/>
        </w:rPr>
      </w:pPr>
    </w:p>
    <w:p w14:paraId="3984EAFC" w14:textId="77777777" w:rsidR="008E01E8" w:rsidRDefault="008E01E8">
      <w:pPr>
        <w:pStyle w:val="p"/>
        <w:spacing w:line="340" w:lineRule="atLeast"/>
        <w:rPr>
          <w:rFonts w:ascii="Palatino Linotype" w:eastAsia="Palatino Linotype" w:hAnsi="Palatino Linotype" w:cs="Palatino Linotype"/>
          <w:b/>
        </w:rPr>
      </w:pPr>
    </w:p>
    <w:p w14:paraId="36AB04F5" w14:textId="3E82C323" w:rsidR="00542CE4" w:rsidRPr="00CB1A0E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  <w:b/>
        </w:rPr>
      </w:pPr>
      <w:r w:rsidRPr="00CB1A0E">
        <w:rPr>
          <w:rFonts w:ascii="Palatino Linotype" w:eastAsia="Palatino Linotype" w:hAnsi="Palatino Linotype" w:cs="Palatino Linotype"/>
          <w:b/>
        </w:rPr>
        <w:t>2021</w:t>
      </w:r>
    </w:p>
    <w:p w14:paraId="291E8F50" w14:textId="77777777" w:rsidR="007D07FA" w:rsidRDefault="007D07FA" w:rsidP="007D07FA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Active Shooter: Run, Hide, Fight, LC State</w:t>
      </w:r>
    </w:p>
    <w:p w14:paraId="146CA6C3" w14:textId="77777777" w:rsidR="007D07FA" w:rsidRDefault="007D07FA" w:rsidP="007D07FA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DHR Respectful Workplace Training, LC State </w:t>
      </w:r>
    </w:p>
    <w:p w14:paraId="2746513F" w14:textId="151B54AE" w:rsidR="007D07FA" w:rsidRDefault="007D07FA" w:rsidP="007D07FA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Title IX: Sexual Harrassment, LC State</w:t>
      </w:r>
    </w:p>
    <w:p w14:paraId="47DA882F" w14:textId="0DCB10C1" w:rsidR="00CD5376" w:rsidRDefault="007D07FA" w:rsidP="007D07FA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Diversity, Equity, and Inclusion (DEI) Practices: Staff-to-Staff, LC State </w:t>
      </w:r>
    </w:p>
    <w:p w14:paraId="18F5E7FB" w14:textId="6F0DBE4D" w:rsidR="00F35B89" w:rsidRPr="00F35B89" w:rsidRDefault="00F35B89" w:rsidP="00F35B89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FERPA: Confidentiality Records, LC State </w:t>
      </w:r>
    </w:p>
    <w:p w14:paraId="0AFBBC4D" w14:textId="6D5DF059" w:rsidR="00542CE4" w:rsidRDefault="00F514F6" w:rsidP="00CB1A0E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Participated in hospital-required continuing education drills for obstetric emergencies</w:t>
      </w:r>
    </w:p>
    <w:p w14:paraId="76739FBD" w14:textId="1054A100" w:rsidR="00542CE4" w:rsidRDefault="00F514F6" w:rsidP="00CB1A0E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Neonatal Resuscitation Instructor candidate course</w:t>
      </w:r>
    </w:p>
    <w:p w14:paraId="59DFFE58" w14:textId="647AEEC3" w:rsidR="00351FB1" w:rsidRP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A New World: The Experience of Nurses and Certified Nurse Midwives Providing Care During the COVID-19 Pandemic (0.75 ceu)</w:t>
      </w:r>
    </w:p>
    <w:p w14:paraId="063E0017" w14:textId="23BA1B00" w:rsidR="00351FB1" w:rsidRP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Preeclampsia Puzzle: An Escape Room to Reinforce Principals of Preeclampsia Care (0.75 ceu)</w:t>
      </w:r>
    </w:p>
    <w:p w14:paraId="48E55585" w14:textId="66078873" w:rsidR="00351FB1" w:rsidRP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Labor Support for Intended Vaginal Birth: Reviewing the Science from the AWHONN Evidence-Based Guidelines Team (0.50 ceu)</w:t>
      </w:r>
    </w:p>
    <w:p w14:paraId="19948C39" w14:textId="689E40F1" w:rsidR="00351FB1" w:rsidRP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Evidence-Informed Maternity Policies in Tertiary Care Settings: A Review of Policies in Relation to Caring for Pregnant Persons Using Illicit Substances in Labour and Delivery Units (0.50 ceu)</w:t>
      </w:r>
    </w:p>
    <w:p w14:paraId="4884D003" w14:textId="7FBBEB7B" w:rsidR="00351FB1" w:rsidRP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lastRenderedPageBreak/>
        <w:t>Shaken Baby Syndrome &amp; Infant Crying: Their Connection and the Path to Prevention (0.75 ceu)</w:t>
      </w:r>
    </w:p>
    <w:p w14:paraId="5C9976B0" w14:textId="6E5A04FE" w:rsidR="00351FB1" w:rsidRP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1 Kick, 2 Kicks, 7 Kicks More (1.25 ceu)</w:t>
      </w:r>
    </w:p>
    <w:p w14:paraId="76EF9DBE" w14:textId="7BFEDAE6" w:rsid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Navigating an Occiput Posterior Labour (1 ceu)</w:t>
      </w:r>
    </w:p>
    <w:p w14:paraId="7B20A555" w14:textId="5CC231D3" w:rsidR="00351FB1" w:rsidRPr="00351FB1" w:rsidRDefault="00351FB1" w:rsidP="00351FB1">
      <w:pPr>
        <w:pStyle w:val="p"/>
        <w:numPr>
          <w:ilvl w:val="0"/>
          <w:numId w:val="6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>Periviability: A Review of Key Concepts and Management in Labor and Delivery (1 ceu)</w:t>
      </w:r>
    </w:p>
    <w:p w14:paraId="4CC3FBF9" w14:textId="77777777" w:rsidR="00542CE4" w:rsidRDefault="00542CE4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</w:p>
    <w:p w14:paraId="15A66DAE" w14:textId="77777777" w:rsidR="00542CE4" w:rsidRPr="00CB1A0E" w:rsidRDefault="00F514F6">
      <w:pPr>
        <w:pStyle w:val="p"/>
        <w:spacing w:line="340" w:lineRule="atLeast"/>
        <w:rPr>
          <w:rFonts w:ascii="Palatino Linotype" w:eastAsia="Palatino Linotype" w:hAnsi="Palatino Linotype" w:cs="Palatino Linotype"/>
          <w:b/>
        </w:rPr>
      </w:pPr>
      <w:r w:rsidRPr="00CB1A0E">
        <w:rPr>
          <w:rFonts w:ascii="Palatino Linotype" w:eastAsia="Palatino Linotype" w:hAnsi="Palatino Linotype" w:cs="Palatino Linotype"/>
          <w:b/>
        </w:rPr>
        <w:t>2020</w:t>
      </w:r>
    </w:p>
    <w:p w14:paraId="483F59AC" w14:textId="6E2AB1D2" w:rsidR="00584953" w:rsidRDefault="00B67345" w:rsidP="00584953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Safe</w:t>
      </w:r>
      <w:r w:rsidR="00584953">
        <w:rPr>
          <w:rFonts w:ascii="Palatino Linotype" w:eastAsia="Palatino Linotype" w:hAnsi="Palatino Linotype" w:cs="Palatino Linotype"/>
        </w:rPr>
        <w:t>Colleges</w:t>
      </w:r>
      <w:r>
        <w:rPr>
          <w:rFonts w:ascii="Palatino Linotype" w:eastAsia="Palatino Linotype" w:hAnsi="Palatino Linotype" w:cs="Palatino Linotype"/>
        </w:rPr>
        <w:t xml:space="preserve"> training, LCSC</w:t>
      </w:r>
    </w:p>
    <w:p w14:paraId="1330F806" w14:textId="77777777" w:rsidR="00A42043" w:rsidRDefault="00A42043" w:rsidP="00A42043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DHR Respectful Workplace Training, LC State </w:t>
      </w:r>
    </w:p>
    <w:p w14:paraId="58A7ADFC" w14:textId="77777777" w:rsidR="00A42043" w:rsidRDefault="00A42043" w:rsidP="00A42043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Title IX: Sexual Harrassment, LC State</w:t>
      </w:r>
    </w:p>
    <w:p w14:paraId="33CA720B" w14:textId="1B9C2C8B" w:rsidR="00A42043" w:rsidRDefault="00A42043" w:rsidP="00A42043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Diversity</w:t>
      </w:r>
      <w:r w:rsidR="00432226">
        <w:rPr>
          <w:rFonts w:ascii="Palatino Linotype" w:eastAsia="Palatino Linotype" w:hAnsi="Palatino Linotype" w:cs="Palatino Linotype"/>
        </w:rPr>
        <w:t xml:space="preserve"> and Inclusion</w:t>
      </w:r>
      <w:r>
        <w:rPr>
          <w:rFonts w:ascii="Palatino Linotype" w:eastAsia="Palatino Linotype" w:hAnsi="Palatino Linotype" w:cs="Palatino Linotype"/>
        </w:rPr>
        <w:t xml:space="preserve">: </w:t>
      </w:r>
      <w:r w:rsidR="00432226">
        <w:rPr>
          <w:rFonts w:ascii="Palatino Linotype" w:eastAsia="Palatino Linotype" w:hAnsi="Palatino Linotype" w:cs="Palatino Linotype"/>
        </w:rPr>
        <w:t xml:space="preserve">Faculty and </w:t>
      </w:r>
      <w:r>
        <w:rPr>
          <w:rFonts w:ascii="Palatino Linotype" w:eastAsia="Palatino Linotype" w:hAnsi="Palatino Linotype" w:cs="Palatino Linotype"/>
        </w:rPr>
        <w:t xml:space="preserve">Staff, LC State </w:t>
      </w:r>
    </w:p>
    <w:p w14:paraId="716F5371" w14:textId="42BEABE4" w:rsidR="00A42043" w:rsidRPr="00A42043" w:rsidRDefault="00A42043" w:rsidP="00A42043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FERPA: Confidentiality Records, LC State </w:t>
      </w:r>
    </w:p>
    <w:p w14:paraId="2CCA671B" w14:textId="7442D0DB" w:rsidR="00542CE4" w:rsidRDefault="00F514F6" w:rsidP="00CB1A0E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Maintained specialty certifications, NCC</w:t>
      </w:r>
    </w:p>
    <w:p w14:paraId="6BE247CE" w14:textId="77777777" w:rsidR="00542CE4" w:rsidRDefault="00F514F6" w:rsidP="00CB1A0E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Attended Associated of Women's Health and Neonatal Nursing annual convention</w:t>
      </w:r>
    </w:p>
    <w:p w14:paraId="62E9913C" w14:textId="07169914" w:rsidR="00542CE4" w:rsidRDefault="00F514F6" w:rsidP="00CB1A0E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Participated in hospital-required continuing education drills for obstetric emergencies</w:t>
      </w:r>
    </w:p>
    <w:p w14:paraId="08FB3A68" w14:textId="10ABD5CE" w:rsidR="00351FB1" w:rsidRPr="00351FB1" w:rsidRDefault="00351FB1" w:rsidP="00CB1A0E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Postdelivery Emergencies (5 ceu)</w:t>
      </w:r>
    </w:p>
    <w:p w14:paraId="2B35F8DC" w14:textId="00DC2317" w:rsidR="00351FB1" w:rsidRPr="00351FB1" w:rsidRDefault="00351FB1" w:rsidP="00CB1A0E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Physiologic Basis of the Fetal Heart Rate and Fetal Acid Balance (5 ceu)</w:t>
      </w:r>
    </w:p>
    <w:p w14:paraId="0924161B" w14:textId="5CF0EF34" w:rsidR="00542CE4" w:rsidRPr="00F52731" w:rsidRDefault="00351FB1" w:rsidP="00F52731">
      <w:pPr>
        <w:pStyle w:val="p"/>
        <w:numPr>
          <w:ilvl w:val="0"/>
          <w:numId w:val="7"/>
        </w:numPr>
        <w:spacing w:line="340" w:lineRule="atLeast"/>
        <w:rPr>
          <w:rFonts w:ascii="Palatino Linotype" w:eastAsia="Palatino Linotype" w:hAnsi="Palatino Linotype" w:cs="Palatino Linotype"/>
          <w:i/>
          <w:iCs/>
        </w:rPr>
      </w:pPr>
      <w:r w:rsidRPr="00351FB1">
        <w:rPr>
          <w:rFonts w:ascii="Palatino Linotype" w:eastAsia="Palatino Linotype" w:hAnsi="Palatino Linotype" w:cs="Palatino Linotype"/>
          <w:i/>
          <w:iCs/>
        </w:rPr>
        <w:t>Electronic Fetal Monitoring: Assess and Manage (15 ceu)</w:t>
      </w:r>
    </w:p>
    <w:sectPr w:rsidR="00542CE4" w:rsidRPr="00F52731">
      <w:pgSz w:w="12240" w:h="15840"/>
      <w:pgMar w:top="520" w:right="840" w:bottom="52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00413" w14:textId="77777777" w:rsidR="00D32212" w:rsidRDefault="00D32212" w:rsidP="00BD0B74">
      <w:pPr>
        <w:spacing w:line="240" w:lineRule="auto"/>
      </w:pPr>
      <w:r>
        <w:separator/>
      </w:r>
    </w:p>
  </w:endnote>
  <w:endnote w:type="continuationSeparator" w:id="0">
    <w:p w14:paraId="1916C28B" w14:textId="77777777" w:rsidR="00D32212" w:rsidRDefault="00D32212" w:rsidP="00BD0B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96EEF3AE-FAA5-4A5C-ACDF-D0E810E0F17B}"/>
    <w:embedBold r:id="rId2" w:fontKey="{CC0E8C95-21D8-46CB-A16D-BEF0078EA832}"/>
    <w:embedItalic r:id="rId3" w:fontKey="{5B5E9D7C-D854-4281-8D9B-075101C9F61D}"/>
    <w:embedBoldItalic r:id="rId4" w:fontKey="{2664149B-4059-4669-BAFC-1CCA0CB2600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D972A" w14:textId="77777777" w:rsidR="00D32212" w:rsidRDefault="00D32212" w:rsidP="00BD0B74">
      <w:pPr>
        <w:spacing w:line="240" w:lineRule="auto"/>
      </w:pPr>
      <w:r>
        <w:separator/>
      </w:r>
    </w:p>
  </w:footnote>
  <w:footnote w:type="continuationSeparator" w:id="0">
    <w:p w14:paraId="07167AF9" w14:textId="77777777" w:rsidR="00D32212" w:rsidRDefault="00D32212" w:rsidP="00BD0B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85BA93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19404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EEE8A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FE0E3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72289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80EE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324F4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54E6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AAD9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F2AB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16830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6927B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CC6D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ACA3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16C8F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84B5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3B2D3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2C2D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E96A5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B46A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7C244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7FAE0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C6E1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1E002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14A3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34E1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EE003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6DC79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600BB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7E2D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4ED8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FD0BD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9021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998E5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1AA3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84AF4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850C8A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47CAA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01E79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ACB4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D414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EA37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CAA9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E43A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A4B0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8E279CD"/>
    <w:multiLevelType w:val="hybridMultilevel"/>
    <w:tmpl w:val="F9FCC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F18C5"/>
    <w:multiLevelType w:val="hybridMultilevel"/>
    <w:tmpl w:val="34DC6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A744B"/>
    <w:multiLevelType w:val="hybridMultilevel"/>
    <w:tmpl w:val="5F8E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34CAB"/>
    <w:multiLevelType w:val="hybridMultilevel"/>
    <w:tmpl w:val="09F8E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194187">
    <w:abstractNumId w:val="0"/>
  </w:num>
  <w:num w:numId="2" w16cid:durableId="317077124">
    <w:abstractNumId w:val="1"/>
  </w:num>
  <w:num w:numId="3" w16cid:durableId="1001735671">
    <w:abstractNumId w:val="2"/>
  </w:num>
  <w:num w:numId="4" w16cid:durableId="1428694790">
    <w:abstractNumId w:val="3"/>
  </w:num>
  <w:num w:numId="5" w16cid:durableId="248345428">
    <w:abstractNumId w:val="4"/>
  </w:num>
  <w:num w:numId="6" w16cid:durableId="1041247859">
    <w:abstractNumId w:val="7"/>
  </w:num>
  <w:num w:numId="7" w16cid:durableId="1852452078">
    <w:abstractNumId w:val="8"/>
  </w:num>
  <w:num w:numId="8" w16cid:durableId="234095916">
    <w:abstractNumId w:val="6"/>
  </w:num>
  <w:num w:numId="9" w16cid:durableId="8936660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CE4"/>
    <w:rsid w:val="000553FE"/>
    <w:rsid w:val="0006339E"/>
    <w:rsid w:val="00077379"/>
    <w:rsid w:val="000B359D"/>
    <w:rsid w:val="000B3E88"/>
    <w:rsid w:val="001158B8"/>
    <w:rsid w:val="001401A3"/>
    <w:rsid w:val="00147BB7"/>
    <w:rsid w:val="0019469A"/>
    <w:rsid w:val="001D4FB6"/>
    <w:rsid w:val="002102EF"/>
    <w:rsid w:val="00225264"/>
    <w:rsid w:val="00292EA4"/>
    <w:rsid w:val="002C0B95"/>
    <w:rsid w:val="002C6F0E"/>
    <w:rsid w:val="002D5061"/>
    <w:rsid w:val="002E18F2"/>
    <w:rsid w:val="002E267E"/>
    <w:rsid w:val="002F50FF"/>
    <w:rsid w:val="0030199F"/>
    <w:rsid w:val="0032183A"/>
    <w:rsid w:val="003424CD"/>
    <w:rsid w:val="00343FD7"/>
    <w:rsid w:val="00351FB1"/>
    <w:rsid w:val="003A4983"/>
    <w:rsid w:val="003E499A"/>
    <w:rsid w:val="003E6C6F"/>
    <w:rsid w:val="003E7B83"/>
    <w:rsid w:val="00432226"/>
    <w:rsid w:val="00456C7C"/>
    <w:rsid w:val="004656EE"/>
    <w:rsid w:val="004846B4"/>
    <w:rsid w:val="00484FDC"/>
    <w:rsid w:val="004B4F71"/>
    <w:rsid w:val="004D1D13"/>
    <w:rsid w:val="004D583A"/>
    <w:rsid w:val="00505202"/>
    <w:rsid w:val="00535AD7"/>
    <w:rsid w:val="00542CE4"/>
    <w:rsid w:val="00544388"/>
    <w:rsid w:val="00553DC3"/>
    <w:rsid w:val="005576AE"/>
    <w:rsid w:val="00584953"/>
    <w:rsid w:val="00595EA2"/>
    <w:rsid w:val="005A6C45"/>
    <w:rsid w:val="005B42B4"/>
    <w:rsid w:val="00604F26"/>
    <w:rsid w:val="00677C83"/>
    <w:rsid w:val="00694144"/>
    <w:rsid w:val="00726247"/>
    <w:rsid w:val="00726F7A"/>
    <w:rsid w:val="00741E4C"/>
    <w:rsid w:val="007531D0"/>
    <w:rsid w:val="007717F1"/>
    <w:rsid w:val="0077202B"/>
    <w:rsid w:val="007C6BAD"/>
    <w:rsid w:val="007D07FA"/>
    <w:rsid w:val="00812377"/>
    <w:rsid w:val="0082617E"/>
    <w:rsid w:val="008270D5"/>
    <w:rsid w:val="008310EF"/>
    <w:rsid w:val="00837800"/>
    <w:rsid w:val="0084074F"/>
    <w:rsid w:val="00857B00"/>
    <w:rsid w:val="0086083B"/>
    <w:rsid w:val="00875B45"/>
    <w:rsid w:val="008B063A"/>
    <w:rsid w:val="008D3831"/>
    <w:rsid w:val="008E01E8"/>
    <w:rsid w:val="00901492"/>
    <w:rsid w:val="009049CD"/>
    <w:rsid w:val="009125BD"/>
    <w:rsid w:val="00926B26"/>
    <w:rsid w:val="009322CF"/>
    <w:rsid w:val="00947F12"/>
    <w:rsid w:val="00956313"/>
    <w:rsid w:val="00995E79"/>
    <w:rsid w:val="009A36C5"/>
    <w:rsid w:val="00A14648"/>
    <w:rsid w:val="00A406C5"/>
    <w:rsid w:val="00A42043"/>
    <w:rsid w:val="00A43489"/>
    <w:rsid w:val="00A47ED3"/>
    <w:rsid w:val="00A62626"/>
    <w:rsid w:val="00A93CA8"/>
    <w:rsid w:val="00A953F5"/>
    <w:rsid w:val="00AC32D1"/>
    <w:rsid w:val="00AE6B48"/>
    <w:rsid w:val="00AF232B"/>
    <w:rsid w:val="00B22BD4"/>
    <w:rsid w:val="00B67345"/>
    <w:rsid w:val="00B8305A"/>
    <w:rsid w:val="00B900E2"/>
    <w:rsid w:val="00B96166"/>
    <w:rsid w:val="00B9684B"/>
    <w:rsid w:val="00BD0B74"/>
    <w:rsid w:val="00BE29A6"/>
    <w:rsid w:val="00BF3802"/>
    <w:rsid w:val="00C0502A"/>
    <w:rsid w:val="00C10CA1"/>
    <w:rsid w:val="00C26CAF"/>
    <w:rsid w:val="00C301CE"/>
    <w:rsid w:val="00C37C46"/>
    <w:rsid w:val="00C40BD6"/>
    <w:rsid w:val="00C567ED"/>
    <w:rsid w:val="00CA4132"/>
    <w:rsid w:val="00CA4C7F"/>
    <w:rsid w:val="00CB1A0E"/>
    <w:rsid w:val="00CB2C1B"/>
    <w:rsid w:val="00CB6B2B"/>
    <w:rsid w:val="00CC2D51"/>
    <w:rsid w:val="00CD5376"/>
    <w:rsid w:val="00CF1768"/>
    <w:rsid w:val="00D0248D"/>
    <w:rsid w:val="00D16C06"/>
    <w:rsid w:val="00D22FDA"/>
    <w:rsid w:val="00D270A7"/>
    <w:rsid w:val="00D32212"/>
    <w:rsid w:val="00D83666"/>
    <w:rsid w:val="00D879D7"/>
    <w:rsid w:val="00D921D9"/>
    <w:rsid w:val="00DE2B7E"/>
    <w:rsid w:val="00DF3109"/>
    <w:rsid w:val="00E16FB0"/>
    <w:rsid w:val="00E445BC"/>
    <w:rsid w:val="00E603DD"/>
    <w:rsid w:val="00E61F23"/>
    <w:rsid w:val="00F155CE"/>
    <w:rsid w:val="00F35B89"/>
    <w:rsid w:val="00F514F6"/>
    <w:rsid w:val="00F52731"/>
    <w:rsid w:val="00F543F0"/>
    <w:rsid w:val="00F5546B"/>
    <w:rsid w:val="00F87A50"/>
    <w:rsid w:val="00FD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BF0E2"/>
  <w15:docId w15:val="{C244F0C2-BCDE-454F-AEC3-2B9AB4CA2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4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00000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pPr>
      <w:pBdr>
        <w:top w:val="single" w:sz="8" w:space="0" w:color="000000"/>
        <w:bottom w:val="single" w:sz="24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  <w:pPr>
      <w:pBdr>
        <w:bottom w:val="none" w:sz="0" w:space="6" w:color="auto"/>
      </w:pBdr>
    </w:pPr>
  </w:style>
  <w:style w:type="paragraph" w:customStyle="1" w:styleId="divaddress">
    <w:name w:val="div_address"/>
    <w:basedOn w:val="div"/>
    <w:pPr>
      <w:spacing w:line="320" w:lineRule="atLeast"/>
      <w:jc w:val="center"/>
    </w:pPr>
    <w:rPr>
      <w:sz w:val="22"/>
      <w:szCs w:val="22"/>
    </w:rPr>
  </w:style>
  <w:style w:type="character" w:customStyle="1" w:styleId="divaddressli">
    <w:name w:val="div_address_li"/>
    <w:basedOn w:val="DefaultParagraphFont"/>
  </w:style>
  <w:style w:type="character" w:customStyle="1" w:styleId="divaddresslinth-child1bulletspan">
    <w:name w:val="div_address_li_nth-child(1)_bulletspan"/>
    <w:basedOn w:val="DefaultParagraphFont"/>
    <w:rPr>
      <w:vanish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80" w:lineRule="atLeast"/>
    </w:pPr>
    <w:rPr>
      <w:color w:val="000000"/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ulli">
    <w:name w:val="ul_li"/>
    <w:basedOn w:val="Normal"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BD0B7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B7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0B7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B7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1759</Words>
  <Characters>10029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Heidi  Greene</vt:lpstr>
    </vt:vector>
  </TitlesOfParts>
  <Company/>
  <LinksUpToDate>false</LinksUpToDate>
  <CharactersWithSpaces>11765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Heidi  Greene</dc:title>
  <dc:creator>Heidi L. Greene</dc:creator>
  <cp:lastModifiedBy>Heidi L. Greene</cp:lastModifiedBy>
  <cp:revision>94</cp:revision>
  <dcterms:created xsi:type="dcterms:W3CDTF">2024-04-25T21:34:00Z</dcterms:created>
  <dcterms:modified xsi:type="dcterms:W3CDTF">2026-01-15T17:51:00Z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2f7cbd42-a868-4323-84f7-bc9682769ca0</vt:lpwstr>
  </property>
  <property fmtid="{D5CDD505-2E9C-101B-9397-08002B2CF9AE}" pid="3" name="x1ye=0">
    <vt:lpwstr>TF8AAB+LCAAAAAAABAAUmsVy41AQRT9ICzEtxcysnZgZra+fzC4VK1VS+/W959iBSJYgMZ5nMY5BRAwiEZwSBQqHeQRHOBrOLaRjb/1rOVD21rLCJ/u2TdwcBgG6OGgncnsMvLHrw/XE0VClSGiRtwyQfqBqZs1Ijmn1yzMoMETLDZsatHH3h8qWmyikzjO4IUhHyA8M+9mnwccYQN9x2pcQybC+4BNZ98NV3YFniWeISkylUOlzniHTkPFWja1</vt:lpwstr>
  </property>
  <property fmtid="{D5CDD505-2E9C-101B-9397-08002B2CF9AE}" pid="4" name="x1ye=1">
    <vt:lpwstr>pRDikXJmIRtBotqkYx7MV/P0ocJ0kH6kivXPGsC01uToc01L46FbRjXbn9mqpKcH37WpsW8K/H7rHKh6dvDriUFHrPNoez7d2TEuTZvhT3yO0K2NcBT+009R7WGvVTCwNuOLVSJzFRtwtUPHG7RR7L5XWa+yX3mSC/HxvaWZ9nhrMXUXTNt+8Onn5SDJOQRYklPPhwMq9jon4jZFbtPxN5LrNdI7sXpAyLrMKRsTGdNHpQMhtnq2I6JafICw+iE</vt:lpwstr>
  </property>
  <property fmtid="{D5CDD505-2E9C-101B-9397-08002B2CF9AE}" pid="5" name="x1ye=10">
    <vt:lpwstr>CR8EtA/eNfJmTVjXd6OsmfZiU6a+7AMMRV+8/pjvbdCRyZZd9N9JaN1R9t91Nt8n+pF4jLmIK3C8PmaOR+INN+g6oE5vEATeoE5hhXyj7VPheLKJwz+ys2QmJg05d4YiGJ6Epbkpdtm9fqL7KNo9bRku31NtZm8Bca6GL1+9++ki7XSl3JBk5BSvI4gnkEbwHtln7ur5tvDrROVLI3kJVA+7FhgWEFXObxNV34HpG++tAwDL7F4DZJHFl1WbtGk</vt:lpwstr>
  </property>
  <property fmtid="{D5CDD505-2E9C-101B-9397-08002B2CF9AE}" pid="6" name="x1ye=11">
    <vt:lpwstr>k9tNDOMrA1+UEvLwnVIieqW9i9AWAUgZepLizelAiP9Vp/0Gt5gsuRYLBhDyf5PZg2oX4CF569HO6OzdTs4JML8iTMmVkXIdiFrI0NN5X+Lb4sFNdJ0+PQ1GpH0T0M+n/Vs7N3+WoZ9MbmKTorBcCvrJDwEf2XvNIiJRWDqkoSlwhj8kvwKYQH39xiqlyTHV3FmNGzJpVScjuWBGUacYMOH5o5MhQQLDQOCd9c8/Ia/pxrnR5bWz9jFNFH9MfiJ</vt:lpwstr>
  </property>
  <property fmtid="{D5CDD505-2E9C-101B-9397-08002B2CF9AE}" pid="7" name="x1ye=12">
    <vt:lpwstr>MneQnXFzcBjp/AJEb3QtX4pZvA9AZiseWs3XFdvWyS+s4O/+zV18d7HRwsSwnZDR/lGMyRaHcmtsiaXTmekAptJSQIG/xRkXGrVR/ZhnfryMxxXNVn5hrzhtpfZvcW8VsiRm1W9b4Y386F2RdR0sulE1TgzeppvWoe1n3fcZlvrmLtuwpkV3PRjVVyTHICQyaI4i1tNWo7CGu0qy+3QigGPGuuOov6QAW0tISI6w/uB+2fdU2qjmBNMM1T9lljD</vt:lpwstr>
  </property>
  <property fmtid="{D5CDD505-2E9C-101B-9397-08002B2CF9AE}" pid="8" name="x1ye=13">
    <vt:lpwstr>mD4TXWs33mgd/lFtAoF+NVkK7m6cBu70lf+mHUuVfA7lNkqNGUNZDYmX6RPnkBjEql1ZGOKMQ7c3rMA+C9lDjLegtfC8GbbVCTCsy0yCRA4HR+WjlLakF4FLKOTDhXzYq0pX30uVwJsAYiJ4SZ3mZr4EOcdoVZ/E7/pL6OV5GnDGChf/4Vc8YeS6YaSOeU9glK2WeLGWG7+50XGN/RH6AohnofCsRHM9Mfgn30ATT9aWuvphfKTSZuxPIqOkFoE</vt:lpwstr>
  </property>
  <property fmtid="{D5CDD505-2E9C-101B-9397-08002B2CF9AE}" pid="9" name="x1ye=14">
    <vt:lpwstr>+fLBoSd9Hn3agHmswCzxaG3VM6mceJ149ROPFlrxOTmR4cQK7N0foPaN2zL/jVw+sq9LgSbyaiHTLSgF3WQHLN4MLy4n7O0CK4sha5l64CVDdkfKLx4Un5IASANg46SlhtQNe2frZXI6sllZlX20+YRXLXI5p84c0hSoTJn+mRx0h+YWpuW2VPQTH4a5R3NTDp6VQafYaXBOlof9pGe4IX2Z1yCl141d5yP/UgY8mHEbqKHSB0RM8fIxKUq4QtR</vt:lpwstr>
  </property>
  <property fmtid="{D5CDD505-2E9C-101B-9397-08002B2CF9AE}" pid="10" name="x1ye=15">
    <vt:lpwstr>7z3uJzi+rdvs/oqeNY6pQav658O1eGDrU3iOl2DdFMA+xy83FVKjLmwkOj1HVW9hVjJVt/iSwHhW8COHPUvrr5w+xYuw6XGJBB2pDL/L0KRR5FbBIG/cGG4C1L4oitG5EyUUnPxw0dgsCsN6ofUPR+Q3W+7Q9kwCWv1LmDuBSb81B33ggd7PXiKu3Zfvc+h+xzXy+yJ6Uv3A3sPYgWl26bvQOq1xxR+IJLbqd8WAYZDzUCRDvK68JcZGTZL0jOy</vt:lpwstr>
  </property>
  <property fmtid="{D5CDD505-2E9C-101B-9397-08002B2CF9AE}" pid="11" name="x1ye=16">
    <vt:lpwstr>/wFvSTUq062gBcYTbqLhSFoTQxalwkjDmsR4VRNj2V5/wGrrOGuujpA0D5zqj2PolXT91aWX/8K8pYqfxsClFoipQm6BwXc6LNwvpYz8woO6MFI+tDlBcV5C94bRlM8ffeM1oNtP7dBXwxXPLPy6iea39ykvrCC/z99QDBtTaHZwXEU5VrsR+cFjLnh4EhWkDSlyzqO6MlM/xESzsXqjaBNsaWG0tySFqP7V80IiG6nMzF3UTd3/OYAdrs31Nzu</vt:lpwstr>
  </property>
  <property fmtid="{D5CDD505-2E9C-101B-9397-08002B2CF9AE}" pid="12" name="x1ye=17">
    <vt:lpwstr>KqKPu/DOqED5bL2/m7WLUVlcfWKP2PiKfEp5Ub6aGdaktZ2L84pCN4aUQzj2FVDD0P/EL962ytHd12kkL//6KEJfNX/5qV5vt22I3m8PexgCs9Ft6UqZoc7DiabRuzCELV6QbnX04wdI6owaI07eT2DM9yxAkApXpYKJ1UZKhZgThavnTJiOfPNLmUkcUosG+5lo/q6LxfTL1jwANi7+LFkFsiqdjrwmeMeNvq8Ad9Fq3T9hY24lnKq7yr2Xo9a</vt:lpwstr>
  </property>
  <property fmtid="{D5CDD505-2E9C-101B-9397-08002B2CF9AE}" pid="13" name="x1ye=18">
    <vt:lpwstr>jg2jOdvvYVkoC3LyUvYX1EvdlbN06KlSEBtBAxajJhIA0zvT3+SgLy5RFDRsNGnO6v4Qof67M1RnyIMHsnsTB1sos1MjW1y7VUtCw+PQtEEYI/U6mYxMBVoz4DVmmeGzVt7hU78QmGgMbiK8ETbCQghPDN3UskMhfMye++WFh/THrto/+Ai9Auq5KAxvecGhU/4d3zeU5ztiJ4WHEeNBdwcgL/HIjasEMdoup8wIBBRLadpVgI/vIyRnnKwhEpO</vt:lpwstr>
  </property>
  <property fmtid="{D5CDD505-2E9C-101B-9397-08002B2CF9AE}" pid="14" name="x1ye=19">
    <vt:lpwstr>Z7bwkZ0keK5eS60cL3oXnawDiG/BPmkwOC/il+Il3+oCMA0KGATHeoJP3udX4gsYtKpOBft1K4vlrDbDzHg1mHUcKNHnjvqvMamaEpxm9AFRVbNHJFkp62FyBnKKDnHPaM78B8KNw3nlWKNAUfm8PZfiwwnSchYPGhl8xydblG7EJxGZyLoyyUoAaq3h5PrMmDwWX83nY1xuw3T/JC2nkR1vAP+k3OxMAsRyGkr0p0jVX694u/96v016hAlA068</vt:lpwstr>
  </property>
  <property fmtid="{D5CDD505-2E9C-101B-9397-08002B2CF9AE}" pid="15" name="x1ye=2">
    <vt:lpwstr>mlw3cscV1z2rvKoW2JNpSsy95cTs4kf0HV/QPvy266NXn4U+N9Jlp0UMaAouObh2X2NDw0Phpi2n8JedQwLqvrkUsO9HHXK5LHk0e3mzDuWSFafyksexS5Yh5X04/F3ruDfLZTv6Q4zozdi6ateuqSd6AOgtq9ugi2Ly63NHCTLo/lZd6OPb3IjmA44ZK1BK8qQNPykD80fbny1vnt+9K8e0PPvo4u4LQPqUqVISK+fR2Pzbfc03MDkv4kUH+oU</vt:lpwstr>
  </property>
  <property fmtid="{D5CDD505-2E9C-101B-9397-08002B2CF9AE}" pid="16" name="x1ye=20">
    <vt:lpwstr>3DZGaD2ULol85+636qFf7y2Sla8f5jvKvC0QIyuwcPvAojk3OAEWf4GKCI/teZF+OUMQX4tG+544mgsBqBEycR5ouI/3DWmPToH9imYSN8arZgddREkZWXI3AjGJj3NIcd/DUMT+jOrqPfOxs2Aq+zFjFyHWbSjJyoCmnhNfSli0Kb1ZHeaGJeY+ae3aAkgnbzkGZ1QrVe78ByHv/NeXPxFZcROAEtoYl6K2+MKKCWr2qFUmzyoHQHq0Fwr0+RR</vt:lpwstr>
  </property>
  <property fmtid="{D5CDD505-2E9C-101B-9397-08002B2CF9AE}" pid="17" name="x1ye=21">
    <vt:lpwstr>XH8g83cOOZSfbI3Ibl+6ZyD4upJQMGeqacaL587uuXbyK+A0PvnbyhRp30RoVdQ698UccC1ovc+ymXe6dSXxuj7LNfAMaa1t72UAYQBPAVxaZai9ZtDBwBIABFbEOylv+qcHGgfASntURKJAAmOaCeBvqCJP+BwlF7X6b8BcKLbX4A9DHGtdO07YEWHPhoZBMcycqMpJy6gfUFSaxnewZMemE1ejk6E0rkTG9ehbs3GHdQdq0jeRh0iLR9RBB0S</vt:lpwstr>
  </property>
  <property fmtid="{D5CDD505-2E9C-101B-9397-08002B2CF9AE}" pid="18" name="x1ye=22">
    <vt:lpwstr>/6Nm3X88J71no9zLr6i8ZPs8NzILLfOdgY1cxVBOGZY9EpYNeCFj0mlnD4eJ23cjMUjzrpgNvsEhs02F6XZEbZ53Jeu8cMAokJaemH4D9wxw6PQhw8ubHBZPzWrnD3cFAKALFqkjIHyaWFTiy0gMofe+ISeZxnUd6tBekQmIsRecDPznk3RB8x6SVYgEBFuyOZsYPI+fwCHXMBWC4A2MCHqesEDXzFtKv3ur+KM+KcsGViHKdMg9fbZlUXQdErp</vt:lpwstr>
  </property>
  <property fmtid="{D5CDD505-2E9C-101B-9397-08002B2CF9AE}" pid="19" name="x1ye=23">
    <vt:lpwstr>EQiZBR+VVuvYWGTdL2XXKlkvhBmhbhTbhWDD1e3X6OksRP9XqCyeBnmmG/vs+ePS0elG/Qs9csd4pnv/mOz7JCR9nnWpWApBxS5varhOtGVJtDAG/v+ziMO/7Q3HHkMZZaYnWPitml4r/6KlUfxSl60XR2wYCdi37Il1wMXtsO4e1tBRjJ2PhIN5vhRm4kUSHzJ7d+kwTeNqTZjvj+EKMmPbg5B8oUf2MKYwzo7S4v9ye1/+f+B9COqlZssLnEu</vt:lpwstr>
  </property>
  <property fmtid="{D5CDD505-2E9C-101B-9397-08002B2CF9AE}" pid="20" name="x1ye=24">
    <vt:lpwstr>Kch0Q1w86/arDHzu2f0ntXd9r081T/5N7y4SVG4nykAaW+D8/kQdag7XWasnYD5ZXue/ngKTA4NYw83o5KRHaZkttZ/rfCmVUw9l+a/dAkWouiFZYa33oL8H4V976IBB7y4RPlJFdqOyHckfFXMGwwZl/svGtKcpX2LkaGdntDLQMUcUSklRUMLSn294o+O93mYfIwO18Ax2Tqrr2Wazj4GWTs0Xx/AJAAWHab7+YgV4X1ug9eiDDju65fcIzUP</vt:lpwstr>
  </property>
  <property fmtid="{D5CDD505-2E9C-101B-9397-08002B2CF9AE}" pid="21" name="x1ye=25">
    <vt:lpwstr>xZuLa2kL9Xrtjxpkb92c1IrrHVl7F8ibRIxVwxmCpmnMJ3VfvQkA6P+eyyHTjqG7atkxt0ya7Ivg4Q4DuDD55jN9QOwCp+SJo83/a0MMxpZHuIR4389D7kbD0n/rwvlV2q/3mDU1yEOB6Rz4MANsZAiSta0pHyggyu5LzmTrBTiVczQk1Lxnavfu8ZArtQY4BkBgDQd9XgE3XqlxgcSPPgBL2YvGHhNUPaj4rlyiRopG16tl7WegHqeDudidnDu</vt:lpwstr>
  </property>
  <property fmtid="{D5CDD505-2E9C-101B-9397-08002B2CF9AE}" pid="22" name="x1ye=26">
    <vt:lpwstr>f0h3hmI0JOKDRcPIdxwj7i70l/uiQmfDiUTcgy6hk2QWHk7zO8jS5C2mzSJ3dd9xny2h7YXBtdMyY5JkgYPvuWtl91EEENE/qbaFJqTnSskI/G5wGBDw5yoHrjQ+g1tR/QObVFu8SwaIxVS+ufQg+TuXL2nyHmld3jC/BJcI4pe6qwRpJR6uPCm8WAmB3+YsdGeEuK3UX24j/3ZqI6MYWTEsnU1XCNUq8TmSIDKYdvWKOJQ8GpMN1q93uWafm3A</vt:lpwstr>
  </property>
  <property fmtid="{D5CDD505-2E9C-101B-9397-08002B2CF9AE}" pid="23" name="x1ye=27">
    <vt:lpwstr>tYddU6d5Fw2Hq29+eWaCZwxIpwLW8id0hW5tqmwFIkEBW10wNSt8J1Eh7mqD2AWF058YCu+WRf6C3S04NvzdaLIQgt/akpcjQaKP+w3BcMvsinflAnDGWhRKp5EnpAA61yX/pW7kuny2QAJEoNrXPpr/YfmRHPK0Qp+C8VLv3aO0nlTo/EPdsNRCqnzQyjJQ6khB13nNnpMPCTTqfI2MkojxztbsFO3/xsGWdkdXoDLAqQ+IJRdgrX5xBlLjefD</vt:lpwstr>
  </property>
  <property fmtid="{D5CDD505-2E9C-101B-9397-08002B2CF9AE}" pid="24" name="x1ye=28">
    <vt:lpwstr>t8xwaR6ajW6x0B9v28Vt0tGKs/oHKubSX6T+/64jwhgEgdINfvQZ4hCSeszfaZoqD+M8tJ6eu8TFT+bw0onOGsHQmsvxUMFhBwllMX1bEkrXv9O7TeXYAMJhjj9V7eWo+ZGuoGZqnSYQ8C6J1P+RVtTPRfTHDOXr49K0/S0qgXtrM0T2FWmIbmdLytxUjMR8OHJdxrLw4YgnHAI8sqCNfaSvXPT68CvRhQyuIPKg3Nz+QsJRI2lX0cM7Q28ptMw</vt:lpwstr>
  </property>
  <property fmtid="{D5CDD505-2E9C-101B-9397-08002B2CF9AE}" pid="25" name="x1ye=29">
    <vt:lpwstr>1WPqivaD0I9htYWE9uXgV9BqZzsu/0hc21z65evBPNhp0M3PznECu6DXqV/2SFyo1XbR898n0xdmLym8K1pwpoCjWg0J3yjNrH9cIV4jVpCL7weT73xIQQqHDKIMSKSujfSVyKaj7ptdZnC4XewYrX+kFGX8JYoCRd+8YEDnuebvkRmgr2lC9oM5KkjyESsCmv2qMvMe0zVgicl9NAaZcaO2PXoqw8SzGbsnPK5wb1q5jrlRLTgxkJmsrx2HuOf</vt:lpwstr>
  </property>
  <property fmtid="{D5CDD505-2E9C-101B-9397-08002B2CF9AE}" pid="26" name="x1ye=3">
    <vt:lpwstr>05pwG1z0ism5pRV3KTBP63kxg6KQNwxHUBOpcAW2/grm2jy+J2F5L2K+zZrCqNPsSH4WsKif8rJcgrMin1KkSm0KjYwyXlwNyoZVqrLRP4mvV4Aw+Ne1r1X9MqJrTjiaHVWLLChuIMF/SAOv9zpaIZhnZYP/LGN07ZG4uTG/BqMeQHS1IE1sfuwaDZ2Oz1K3S5uorVj2YvSZvuq/JHKOvCyFnRuL59Rw3J9akMkvUL6Ywc6ey/61HY7Uud0iUiV</vt:lpwstr>
  </property>
  <property fmtid="{D5CDD505-2E9C-101B-9397-08002B2CF9AE}" pid="27" name="x1ye=30">
    <vt:lpwstr>AqoLKv7TvUzTzhzEs0PQOqdIoIm4hu1rrBa/Rt5Fzx/WEeIFvU8bfGv/aH/roqDO9Oohfd2DFX+0rHrXLkduy61ytaZDtIyajDpoUsJQMQJ8zzVxgrv4s1aWn9RKVqyAyX99PtvVd+cvFXUX/cVx47NXNT3BzYvl6IhKF4RHajGNj1HkXN+FabnDOZw7RNTKb7CZMUKoSs8TgTGhNP7RG/R3kjFm9TtVmrsyBBQr0h5JC35A3cJ+WezzlXzNb7n</vt:lpwstr>
  </property>
  <property fmtid="{D5CDD505-2E9C-101B-9397-08002B2CF9AE}" pid="28" name="x1ye=31">
    <vt:lpwstr>Tw0A9uIYHwq7VnViCiRPZazg9PHc4Gcevb0mrkgZ2aIw10rN1Nld5tJi+YwBt3RKE3FHAaqDB2FTYnCJftb0ea9hKNjqokXqqdEO5vEwlhPV0aAPp97+iMW9AR972yc2j/nl6dHoSBNmVj0Ewv4t4ShigBTb6IicleR4CsvnrsTBzSi4761uOeDhk05ij+tkycNhJZkaGo+7OLA/uhxXLZN6nv4Brim2nEGvbfknfTGSnZToljHOq450ADlOvqs</vt:lpwstr>
  </property>
  <property fmtid="{D5CDD505-2E9C-101B-9397-08002B2CF9AE}" pid="29" name="x1ye=32">
    <vt:lpwstr>a6kmPiEOVzrbdKL2u4yBfeGXhwLMElXKufhP48ulBRjpgLUOzY1i1CEKdu4ToEMb7D8Afa5Sh5B5od2kvoCGJKxFhQeQZcHFYyUsBRtNB95hAUbU6TFTjE3QFyteuY0zan7GldmyS/JJjOa3OkdbpP3U/bzAsmAryoSb8s2Wk+Vtiru9SAjGny7fkkMhw0B/5ejPIOnsndmOodp8o1uHjlETrjcqTAoYouYrtMgfSNy0Q5lFPDO7Cajm7o1xfzO</vt:lpwstr>
  </property>
  <property fmtid="{D5CDD505-2E9C-101B-9397-08002B2CF9AE}" pid="30" name="x1ye=33">
    <vt:lpwstr>frSP7ygth2fRYqaOCNuaBxAsV66ojYcDES6sgw3tXI1xiAoeRVZ/1s8pWf2KEnZnFT18fUO/+J5m67id9zadmG7dnzlOn8UeXzFW5zGlYjJZfPFiyFWdC386eWpbr/yXbJ09zt9mUb6bETDR+GXosczjnhQsfPe34VIdLEfTuIyYGOH7R7w6KwG2f4RH7GVnhNzMW9XkNoFVu0ytV9c/oP3cSPxT47XRuAfl1z+9QWGuOAhYz03cddmV94cc9Zt</vt:lpwstr>
  </property>
  <property fmtid="{D5CDD505-2E9C-101B-9397-08002B2CF9AE}" pid="31" name="x1ye=34">
    <vt:lpwstr>4U0a9CLpA8qBko5a1pk/DfKgVWXULhXn6/sYyqgtODTVUHdJ83IZn/Av391rvKY5QK04uxPNLhSxauBgHYRGFoI2gcTAD9CbGFzdcVYTMRcdwlSmUFHYGovbhnnmc7QI42OmWWPdFNLz1LjZ5mbqR1k5kwc2SelUn5kwiM3AjpIvg5HRTDOTSR/u3+yfGV07fjUFT9e1Ey0IwXf3Ma2ROmhV0/EpqP08pNIksm9+WWxtoBcVOPyYU7AAkcFqI19</vt:lpwstr>
  </property>
  <property fmtid="{D5CDD505-2E9C-101B-9397-08002B2CF9AE}" pid="32" name="x1ye=35">
    <vt:lpwstr>tLAbeSN1GGFpY1Bkw6vn7cXKcx2jxxHHhg206l1DZVwe/MkY54fFaUNqD9z9iJaOkrAEcgH1ugoym3I+FMFQRt7RP11vQvXT7BjQveX+h2m5Gp7tTO0Twz+gKfPXrTQbn7B9ylBKDYHCz7a0ItqxUkkwK4pLre5v7pIzHPSawilrWTk81qmarJ2jOeOMXzKI5AVacDbtJ7/x3a/CEBimo1vwbCcr2wEQWVPHyMUUQtjR+KhVLPdz36Q46/OKC+k</vt:lpwstr>
  </property>
  <property fmtid="{D5CDD505-2E9C-101B-9397-08002B2CF9AE}" pid="33" name="x1ye=36">
    <vt:lpwstr>4VHOhc2rsRXxv9r3yGS+5OvgBZyUpj/tiD2Ro1qPddTgD0tpyzqaEo4QNrpA/qxVySe1hAGchhy/mo66Rz0uGvSfdNs2IiEFQL67Oa1c23a7CAGw9lyUaLDYu2+s3/gUgofc8dpDofLrurry4u/PvEhHRGdQqOuSCt+lP6HjKmjzgazkz2vtXQGoy68/BczwLZf0fkAJ1UTE5Ng5f8ESi+09Kg+MIgbM6TQ8P90MDqeZ3sV65Jerpk3/pQowTPc</vt:lpwstr>
  </property>
  <property fmtid="{D5CDD505-2E9C-101B-9397-08002B2CF9AE}" pid="34" name="x1ye=37">
    <vt:lpwstr>3tzmFXDo1Sar3R24E9sJPrLfUj95kJhb/prfzye/U4HLNTxO+IBJoV7EFuLKm/qymDyNv7nKU0rAVV9jQAYbVQoNAYdofXnl/hWZkx1A0nRB8N/UHw/HRlp2sR603wWPpoStqCfeboXYB8EOHHvpDvI0KSAN9CwGUHysMdLOMi7YgcTakx907xGwHK3TX7J/NlnH+mw6WEZse5DqR+8kakbsgkSwQBWvb8nd2Fl05U9l2U7addUTPrH74tt7KxO</vt:lpwstr>
  </property>
  <property fmtid="{D5CDD505-2E9C-101B-9397-08002B2CF9AE}" pid="35" name="x1ye=38">
    <vt:lpwstr>O6CEtkUTHZA45gqtKDWehD9I50QnQIzp5bSWUkRHbXcXyo7wXWLY8ofEnofGnckk4OXAOP7bBFKbQD9JO4tNIe/VasnJfkSWnPLv7FDhGy/ZIWpNDtRyxiQ3LfOvRqvauSPgAZoX0UY1LINpg6tfmL8M4KzpirVldvX4YLKTydpdHsZT10DiAYId9WlD+3ZEeR/BX2oq/PZAYTOBnnNkvQZlD0PulZnF+DmzoIwwCY1lUZgL2A7bVEP9ySF44fD</vt:lpwstr>
  </property>
  <property fmtid="{D5CDD505-2E9C-101B-9397-08002B2CF9AE}" pid="36" name="x1ye=39">
    <vt:lpwstr>RtzHvUpzP0iWnTFdp6hwXt7izC25tclLNH1Y7DJdt8uYHTshSkedP1BEUygvPA+IqFOL5NdEoT/qRKJ2Ah2Q/ZTuUO9Cffzu1n8QagtgcznO2HFJie2HLRwm6lSCWFjr6inUOLzd54OevG+GxYp5/5JxAMX2obxC7K6KBboreuuDKFQegS2+XNl7Qv7J61obEOdWCytbeJF7mC+4c7yv6yw/ZlXLXL7S6YTlhJpFRCJfwJeNXe9ByHyb9DeE0U7</vt:lpwstr>
  </property>
  <property fmtid="{D5CDD505-2E9C-101B-9397-08002B2CF9AE}" pid="37" name="x1ye=4">
    <vt:lpwstr>oaG4XsXwUFyh6BFiloUKeikRAGmbQGPWYMDKwPfdYHhORJraAfzWxOjnKj2GYqAFU/anjqeENGpcE4qgdxW8GtiNib+flI3pyI+rvBYFlFiCeOwXzau63C3nYIRsZ3mpu7VSUEgeYcbmUfAbrh3jLtq3p8XeLxMAiAOsbIOcYbE7ft++QMXpJ8FzS66NnM0fRj/qHtD6yPq5VDeedsqP+d/7rbI3j4LwPqnHPQvWmil0YdpB/vJYT1XOZCd3bKB</vt:lpwstr>
  </property>
  <property fmtid="{D5CDD505-2E9C-101B-9397-08002B2CF9AE}" pid="38" name="x1ye=40">
    <vt:lpwstr>v+vEgCEcsgDXX5E9Wqo4PpcyKuuWzZxs9SedSCAQIYzuAel/mqjl8iVgRkSaWavEj5EYykD9iN47f+amnhZ4q60UWpfB0Zdp2pM45NOEf/EFYyYrMtsGMoeyiXitmxICO6nD8S8x+5AtPcmfDWzMevMaz5fon1E1S4L9NjVbR86yoNEDIXChe8vKmP2jSHkz0jLB8ijyLtt6ZZBR2m9QGTcJBPjJFuwUxtTkCPdBuFXAwVgkV5kH8mcKT1rW6wP</vt:lpwstr>
  </property>
  <property fmtid="{D5CDD505-2E9C-101B-9397-08002B2CF9AE}" pid="39" name="x1ye=41">
    <vt:lpwstr>yGdK1RD3B+50D9spQTTD/Mw2K7Er2c8skm5ykl5GEBz+BmDKqZejRtlkfjEnEOYXM6xFvwtEhFVH08nKKf5SqXhm1riolAEFGLiZuQRm4Er+UpPVBPb+aDwiDzMe6f8C1BLxb+GvbP7IquHyKLr+VAJTjW5od/K0oNQ7wsPBu6XBYXcX8OTs5FwSSSc2D0qqQy0rJHDXgN9DeoyQrZHuWU4nQyvi5GFyvlK8zWSaSZSuJWOp98eNpNAYZaH8DOe</vt:lpwstr>
  </property>
  <property fmtid="{D5CDD505-2E9C-101B-9397-08002B2CF9AE}" pid="40" name="x1ye=42">
    <vt:lpwstr>IUhvbvbRJzM/7UsYPnkhxk3G0B6GfgVLL7h727H3+7+DqsxR+95pcbftMGScckbeMHGZIYruRebRvfxesqFaZRzf5ec+G+ZLMmtOsikccrzGOQyj/b1aTUr08mPZA9iql2Eqg/+ZHwgPwDQHsL/ayO8z8m6cUfqPB8UMvvtVUBe4JhMSxe0H3PBbEwofAu9EGxiDbmhf6hDK5uIMmhulwiQRLNORU824oHDTZqFPVLcYK5QMHmSayPLOQ0fuv9Y</vt:lpwstr>
  </property>
  <property fmtid="{D5CDD505-2E9C-101B-9397-08002B2CF9AE}" pid="41" name="x1ye=43">
    <vt:lpwstr>UwsmPdIEdNbr8MXn2uf44mmQxNHBGEDtBv/ClK/p3CKlvCaeAep/oXmcsSYsI8vMZrHtu1FI/q6naZQUbUpgNFIfcHORMwsC/Zzp/14ydX+yC/6EqhBjVm2eDexoKOWZXTHlST2W8+dNWN9rJ3mAkV/kUdSj79BsWSGu80cCSso/lWCoPxcEJyVyxqZZaQBD6U5WxOb3aDWCIHbZ/1ZU8qmpc3+hB/zRcBa6QXpkE2dQJ2Fz5NTfQFnkDF9zi5e</vt:lpwstr>
  </property>
  <property fmtid="{D5CDD505-2E9C-101B-9397-08002B2CF9AE}" pid="42" name="x1ye=44">
    <vt:lpwstr>+rySo/IlM/WtYtVJO+WpyFhLsgp9PgknMLDmy3PJKPqneH9On9wJw1Ze1Ex+geRq3kuOoTleu8h/CtLmIctd38xioVqHyLESh/Q/BnAnRv60UtYTv5NR8NpdVKo/gwQaw9nXoSYAc71FQqCwUcc0JcuGLaum82dsnh6uywglswwO2IIOvHuq82d58QHsmdAqCPWDSvoFThM7iOWgxQvMvyzYJXDrQTBFQ775aNEUHDaFGOfJNZNeUur8YaJDRJQ</vt:lpwstr>
  </property>
  <property fmtid="{D5CDD505-2E9C-101B-9397-08002B2CF9AE}" pid="43" name="x1ye=45">
    <vt:lpwstr>T5NrvrysFnvB3Lf8xkLcYWM0iIPx384gr5vax/b1aEr8jjrSLU0fZBBzNX6ArZuCfZNmZbJo7C/4d3IobmoH7oyMbIjzj8xnFI2QFT9pTWmicHKJohbwfZedRDvr6mfTqrmLpIe1OCxmUkYKNCRHbGGcwGyiXOk631mo/HcwO0NuOlZ3SflSreALZesejdA2zCgpwQIvb/NvzEeB+nXI0n6uPqvzTPypMPMqC8JRpALS4mXmObuRMn/lvioUnPX</vt:lpwstr>
  </property>
  <property fmtid="{D5CDD505-2E9C-101B-9397-08002B2CF9AE}" pid="44" name="x1ye=46">
    <vt:lpwstr>Kqd5rL1B64xNERwcwffD2OwjzstaFe7WSCaCa/MjHTsAZvBiu3Bdc3WpJN2SrsEcc1+QM4hDnsXuHcQnEtb+COHhrYIrqwZsrEHljBVCTR8+bvH30e3IdYGFpHk0s5ZOwroAPL0A6q2EsaeyFKoyACYRIw2rdIRwrzMWLj1a/9dBc80r5j8/ECkWL7cJb4FVn7Ta0X+Y9a4z6gBwvLu4gMJ0oZZnEZMNZ4djJ89l3y1cwP9YUc4ZHO7JG/lDnH6</vt:lpwstr>
  </property>
  <property fmtid="{D5CDD505-2E9C-101B-9397-08002B2CF9AE}" pid="45" name="x1ye=47">
    <vt:lpwstr>sP1ro9PD5m+X1W2Eft6Mbq/U1a7Ck6fqT2TOEiQLyIwLA51YDvFij5W/UKrAM6UxEMGqkGZ+278RUUb5HsrzZleRvKKji+YgfX2A99nEetCo8wUzbXA7mkUrjJ/DoXLjvmO+/kVwXo7s6VF3CxsE8F/rIwfjAeDZEFskjGFXpncBUiPLAgDFi+G2bmu7Hxt8tn/hJ1mm4CqWt546OSPtBWcOlwAZkkSkrUaGRJ2wA2/HmRKHURZ8vpHeFblj4ax</vt:lpwstr>
  </property>
  <property fmtid="{D5CDD505-2E9C-101B-9397-08002B2CF9AE}" pid="46" name="x1ye=48">
    <vt:lpwstr>t89rhjbTDKyySL0ZHNW0ULser5Q74fzzKU2xbhT84B8ViX9lDz8QZLq4IrenP4FesTmt9sE2/CyTi7tll0qMJV1NH521k9KTKvVpFqORAedhY4osM7xme4d21HIGXPFyf6Z8JvKK8bjy/pciw+EzPOUdqTuRbhU/u5EmmVSg/Y0h15pt1llYiMYdw90Kwnb1q526f/CjuTr3ZYYdTll57YfM+3bRHBa4o+EYGS6A/TQWrxcxX8+SAY3DkOhP+ms</vt:lpwstr>
  </property>
  <property fmtid="{D5CDD505-2E9C-101B-9397-08002B2CF9AE}" pid="47" name="x1ye=49">
    <vt:lpwstr>X7O9Ns/cN95AcKapyEn5/pP/SBQfL2WL+hSiRfRZVxnJdrufTMTbCdD+qed3bx+N+FqPxnKBLtDHg9Oy2BciBpIfvKi7lIJMB+hwvNmBY/f8xV1gbnuJrwtdWcCKpSED01J8BvNUAGIN3ZMsaJIVWp8j6hSJR/fqITcNrNfOA65C/KtXKweR1LjjJkSpLUvbZ8ZHY5Tw64noJQWYwR/NyEKiIPtXg9Y64iGOm15Pv1CTrabmThQ0FYmHTHP2T7Q</vt:lpwstr>
  </property>
  <property fmtid="{D5CDD505-2E9C-101B-9397-08002B2CF9AE}" pid="48" name="x1ye=5">
    <vt:lpwstr>iFM4m3JiSeLw59beyof2wnqzr4yL9GslWZseBUqdIWORHn4O8JWXFOavlRgcsY424ZZMPnaRZoQY5Yk8AWomdFHzf9gzwTaSPDc3bfjZIR6Rv6OqWOyGPTau5ul/8FjtD5lbLHIAMGPGvcrD3dl4kHmN6puLycMb99/xsycHN0ZfArdKm9IybSrbf+Nwl3Wna3MPYus/Cn2c52E61NmqzWhp1cooZFZHQ8Hm93Ojzc5TQbNbigJF9KlzRnGHQym</vt:lpwstr>
  </property>
  <property fmtid="{D5CDD505-2E9C-101B-9397-08002B2CF9AE}" pid="49" name="x1ye=50">
    <vt:lpwstr>MAqsF+lj9C7weZjxwXK4R6Xi0gdjP8TMAcvt5tBP5/Kribt+i0zV8mtyhYDuV34ywTTKKPSuvnmKE3DJcupRo/AY1PR5sVfVHRvN9Xc/EqlalDn15f3u+kWx88oTib9r3VHLAOm6N0RaVztBDzxtNIXfPO/p2hWGICj0tB/NONAh59chslj+BH/r1FlLhWSF5UWwROf/xLNHbi7WXdKa8yeLSjq6LMvaBXb3mVi3uth64mLueaM8udBo03cRE9O</vt:lpwstr>
  </property>
  <property fmtid="{D5CDD505-2E9C-101B-9397-08002B2CF9AE}" pid="50" name="x1ye=51">
    <vt:lpwstr>vJ9RwI00h/PlXiW4wjqR8rSO9mqyrtUNBfyh5DtXCrQxFf2SKCyZrrqPo+sOmLvKXzYRFh4Ld2tlF0OzIIl0GLfh4Tj38au9wTpWAzOOEw0IYSPX4R6BFV6SYCzAywOTraArKTrfbcvvclflln8WuPv1NBW8HCklCKqlE41aM8W3IxzF1uu73TNQ10HyoPDMCowXLrw2Egz28h+Eb/Wlh9M81y0twnwH8zXFUAttmRgwEuURzd/H4RSTFarLV5/</vt:lpwstr>
  </property>
  <property fmtid="{D5CDD505-2E9C-101B-9397-08002B2CF9AE}" pid="51" name="x1ye=52">
    <vt:lpwstr>995AmH7RqSsH/cLhPy8EaiPgOfEccqdifJav6RBB6urToXWQbIMCUM8D0j/vsEw5ao1oVk8TFG9ABtEcUuBQefAOows5Ke20x27U3RjwnoM3SJGgL4b+G54l3spsHCkhyT+TxjRmOqpNscBn9gn7rd5qwao/9LEzHDyyJLiOkWRn72F1/eeHGKNfC6Mz0NKz7R+1+YtqgJEJPPDfUPM/ZRZESkSVQP0tW70WFXyckf8qX51FTEuihJtcG22qO/e</vt:lpwstr>
  </property>
  <property fmtid="{D5CDD505-2E9C-101B-9397-08002B2CF9AE}" pid="52" name="x1ye=53">
    <vt:lpwstr>ofi6TqrHr65qiGxo997u4OZXO11i9vDKO9wZmRgdjg+ejckjvKss2yFQzAUyzL25rzp9qBuMiFzlZ2YMIHS9vtB9it/4ZcuFmIoBhdXx4nD+3eHMBnaOg0ZdlXdY/FzWqxoVbPCX7eV7spYXrH/RlWE6jXFCwseaQFHA+6hIPHQZyj5d8PzVHuI8a+UvvocyL5lFOtTG/djvTGcI1exD5QEsoiE7jBNH7rWITChmidCYtswb/qyInICbKCLvVtS</vt:lpwstr>
  </property>
  <property fmtid="{D5CDD505-2E9C-101B-9397-08002B2CF9AE}" pid="53" name="x1ye=54">
    <vt:lpwstr>nNOAKizezvG42pHRlaG4PsZ1jbnDTAk4hDppXjAO3iLwb0he0VPAsYtinvFp254rVFX1CX+3h8UXEVQfXQUmcfRizp7bqLLrPeQ3p1GqAZVJk0AUivFeF3lc7Un3PRD7pGRV7iCRAitzd6o0gkDrtpi0T3exmlv1vL5j+rxg4Tay0Sd00UFrEQp56/a2kH4y14n/ZJXozbO+BYWOBAw44WXI0smRXvZhtbjCh/FZgOdHyAVYCGpI+KXgCl81aqI</vt:lpwstr>
  </property>
  <property fmtid="{D5CDD505-2E9C-101B-9397-08002B2CF9AE}" pid="54" name="x1ye=55">
    <vt:lpwstr>ewpqv8EqIAKh8Yv6c/ZVUWQGMxQsShbKWkhCs7BVLWzZNrMNtZS96hODrRNq5Qwj3eMnOsoW1d75T+kULunqK8Lu55bEwrAvyBhYhO/yrvye+zbf1L4JZW2RagHva8uKAeffw9QG0POGqNqD6XV/604Dqb434tkpW6q2r6/U6YRyZJN9OZWClFp5/9/ny73yeRg0KLdYv0BENlWcZ+ZJdicWOhWxtnDCND04rTQEpN8IdwL3xY6rYoB090dXoZF</vt:lpwstr>
  </property>
  <property fmtid="{D5CDD505-2E9C-101B-9397-08002B2CF9AE}" pid="55" name="x1ye=56">
    <vt:lpwstr>Bnd5u9+Iz1ToIrElzG7IyYIKlygUTPKWoC9GwxrCQu8bTcQ7uRxrkxZNGcdYhjKV+xCWHfAXuoQNnc0wien+h/kCAvQmxALn1xYE7jfyamtSlCJl/04BXxzk5VibvXEzlA9Ueugte9BeH9OEelIv3XDu+DFNssOpklkg2wLFRf5FDVZmZ9vlzFMyydh2RmocIBoUqGkJk+49qUCEVQZ/o9TfjUPXDHMZ0Shl3d+yrS/DxOw1q1Tx0b/0ic4NGXH</vt:lpwstr>
  </property>
  <property fmtid="{D5CDD505-2E9C-101B-9397-08002B2CF9AE}" pid="56" name="x1ye=57">
    <vt:lpwstr>3kAzKVlTjQPHFobRHQ25BvkXzSE6c55I8vNXuCiP7M7psZd4ToRBx5Qov3eP77zK/jI5sT3YcnCUZYK+g4rVxcro/z34+49flQy7wSy9Qm8YyLJuNhN2+jLAOOlClGA3DMzn8bain1xyrA9KIo6RLuGUKF2/pyYWd20+t5z7prGxSDaYJNoKIn+y6u2svy6WmakoT+Ov5g5wCs65Q8cknLMDdFU4gr+3l0l2Ux4eBXGL+2HDVyh/fTXh4nU4XRr</vt:lpwstr>
  </property>
  <property fmtid="{D5CDD505-2E9C-101B-9397-08002B2CF9AE}" pid="57" name="x1ye=58">
    <vt:lpwstr>4EMAFyHLBPqiwDQNdBrTUcdahaWUrlku6BMTEzWgcqmfWTs+FjHavwWSV7awV426Uz1XIJ8R0cbUsfif+a1RIMUi2HOAiqos/EsRFWYNOnndnJ7fkLM8wdSu/ZLyG22uEXGyfLIPg4ftCztn3DYA8xlmH/VeFffnMpsbkJtNyF0yIiHTfh0ySYY56X4tddE8QDR4VGo68EmFBB7SELcEsxoVVUVx0fuTNRH7c6DJ7s0J88cFNWnnpMiijhPQl1J</vt:lpwstr>
  </property>
  <property fmtid="{D5CDD505-2E9C-101B-9397-08002B2CF9AE}" pid="58" name="x1ye=59">
    <vt:lpwstr>DTvL17lQRbTsS20Xr5ggk23v6jFJ3Xi+x+gImpxTXlpJdi3tkQGHbE4E8WfV99smE5YVKj4kqQT+Xgz0uxVdDFjH6ZJgqEPy16pZPe4xHp/4mt1UnYGAJcmZ/JtxYadHIwRng7lovRynYTbUfH3lIHY2ETdbZXXjfA4kkIIjzURIGp2aiMAR0Ju1xUEPh55epL77GTLfvHazUr43nnwI9nCATIhU+LxpYLOPDPBCY94A+9Ru7nL3Ya/X9N+3Qfs</vt:lpwstr>
  </property>
  <property fmtid="{D5CDD505-2E9C-101B-9397-08002B2CF9AE}" pid="59" name="x1ye=6">
    <vt:lpwstr>nRTOyI6SCcDFgN3cMYGWs8lVPiqDFNDzzSRQ4mQVfB3IcE/hNBKIdbTbHhDDkg5RrvZs1BCotRGklldxnpKG4iJjGP6s9VvF/30wZEmrJfgih8MJEtbjeNEzWwudQ96qZl1GpOXp/4oSR21ertr3EmenX+XnJlRrzK4QUxDHrpGQjIHMY0crmTUXKBfvms8YSaZX9UTshMV+kArqkCwmEMIo3HG77/SqHKl/ltsWkzThzsWZO9IQVrzksFuEqio</vt:lpwstr>
  </property>
  <property fmtid="{D5CDD505-2E9C-101B-9397-08002B2CF9AE}" pid="60" name="x1ye=60">
    <vt:lpwstr>c0OtqMAbg/joNdtgSYABebxPwNaswWViN8CnP/SbAuoB2NBpG0qG4Mk6HHuiQPs3XRkH007Ue12JMF35JJ54nTg3cLLNw0cADdwT97SVyBW9+RcRi3ADQbG7D/4M6AaUhl62xAKji5+XLr1M3zdhy4Y9Oy9aTQVJxSuEkjKcNBFZK17exWApLOAjQtYQNZUh1lhyiPHjxWtaItRa2ZvQs6k1JJGwPVJR/Vrh4QOQYOVNBFrOQcOGDLut1Ig525o</vt:lpwstr>
  </property>
  <property fmtid="{D5CDD505-2E9C-101B-9397-08002B2CF9AE}" pid="61" name="x1ye=61">
    <vt:lpwstr>Zfw40KvrSivQifunLs9MHRUSmdfcRl9j+yGOssfRzAcpgSs7sYt5sgqp6VaOTiFPxXn2tw1aWEs3N+Q3qhgc7zcVo4A7bitZQd1exnb5Q2Tym7AXikzpeN30VEs6X14DRkZtWZW50KQp+l+KS8cn7fowiMvMR/xmTts6MlmIgY+mXgp1OW67MQAd1QQe6ll3PE/XWntX14/hDc/XakbiC9qop79qPWNnmDWXhj58R3wjKrjSb0CPoSDVPTB1nTA</vt:lpwstr>
  </property>
  <property fmtid="{D5CDD505-2E9C-101B-9397-08002B2CF9AE}" pid="62" name="x1ye=62">
    <vt:lpwstr>TW70RurH3WsgKKzwK9368Ql0ZRLkWehhDHFbut3cjDBaA3mCw34ocfNT5bedS+95aBvDvvqdU1pE/z/yDBfeoRE1qgJp+HratjlxBKIG0jClWHcy+BTOwjCJL9Yz0o7ZPPOsCvGXwB88Ggz6skSrk7/JD10vPNK6xoUL7QTvICuikIfWfbG5gZx/N2jASwnC+YIwWQNbGJZVDOmgyaYYddcx3nWmNkjwLZcLYhaNduIDgurTBUA50/Ijnx86BlD</vt:lpwstr>
  </property>
  <property fmtid="{D5CDD505-2E9C-101B-9397-08002B2CF9AE}" pid="63" name="x1ye=63">
    <vt:lpwstr>vvgs4zr7BeBgP382f5BVxARHyW67WxFtHyza+MfWU9VP7FYmiDpciGNJx1lxC1bkru/JyWpWd+G9vigvx+8HLb97G+GsSnQVi6t6XHWvtBLor+1mceOQONxUeeN29px4jKr43sVXkHhcCsbwW+F854uz059Boszxa3HzY7iY7gsDZTfGvXqP3PSaN19bbbrRm1B0I7De/GvIXWJg9eGNatu+ZM7qB/yMYnCEa/aMP6FXHf4q8vSV5RDXoSQAw/K</vt:lpwstr>
  </property>
  <property fmtid="{D5CDD505-2E9C-101B-9397-08002B2CF9AE}" pid="64" name="x1ye=64">
    <vt:lpwstr>JbCBuVAV9Ivi9PynGPXusqahBgcBoW0dEpP4br5W5BFNi7f712CUd41RgA2RQPd+V7nFcpbAcldoRmTWX3xDe852IiAHVE7e3zSnOHexrzAiI8aSwG/7/V1M8UNEJ8qXhwGe2dBm3uRNOYGMHXsqICo/oYZpw25Jt8Mza3GeAsThkTWr7IJSqH9s0mCe056ZvLjYogbEoz3K7p+1V6Rd+cDBkPulhOYlAIGUt2sW+ZcZgsm6BaS4olvZRQCcSpL</vt:lpwstr>
  </property>
  <property fmtid="{D5CDD505-2E9C-101B-9397-08002B2CF9AE}" pid="65" name="x1ye=65">
    <vt:lpwstr>hYnySQkf08t/C+mjPOqOyhS6KlBYrzhv7Ar6tXePK0Mqddn9wzAEE6pFdJ2Q7BxmaPE9qOLwgZ0PW72DRCsKCmapuPBThEoehS6LI6CRkkDeF4fmYohxuE2fuZbW2HiqVMyM9Hii5X67ntIRXk2myVndT6vDjW29H2YCA69AJuZshwr9bCnhEGv6o4TZ/xB9OFnDNuxlfTdwOTj4yaKlRkUM6cuXN1DzW+Qvwts3QdSFduV5BqlHR0mTMX9WnTo</vt:lpwstr>
  </property>
  <property fmtid="{D5CDD505-2E9C-101B-9397-08002B2CF9AE}" pid="66" name="x1ye=66">
    <vt:lpwstr>YPwvGpxCpaNmhEMZzg3zUnw0WySNxEmaGc5obp/RC3AGQu25H9lGdcVbdhcF0n1HyBmJv1faFmZx2MW4xN1hXl6IWfKXuZdu9YKgy9G5x2if+uXC8ADVMzan/vuvXZ509jvz3xEXDQMwqcdeREwY9J+FOykXiWpT/EyVD1uT6uzmYrYsg/Q6XR6V8FZ63tKhBA0Q9KgVvxCtwJbh0uwR2+/nEbihTJygxzzt6LYfR1x+vBt9f7lkGtCxFv0ZJim</vt:lpwstr>
  </property>
  <property fmtid="{D5CDD505-2E9C-101B-9397-08002B2CF9AE}" pid="67" name="x1ye=67">
    <vt:lpwstr>ptTRDE6M/NhsfrTx/dnAuRUVnz1LYSMJn5EMPCzSWtAMKR6FEiqv1MRhdCSvNkBAYQxAX0gTvoAaJGDePQGaEkMb8Egip0PMQHDuQklBBghHeqdtOOfbO+KqeY5+ql9+NfToMlHDj9pKTp1MbgInVOLZg2hjTMg+98BiYhE9nuoNGnS+8idA9JnOxa+TxXDWCxNHIcL+n1AB7Tr4lRjkGul5vF0/mDbCyt1RvbBNZaws4zUJZNMVxTEe1moWTpU</vt:lpwstr>
  </property>
  <property fmtid="{D5CDD505-2E9C-101B-9397-08002B2CF9AE}" pid="68" name="x1ye=68">
    <vt:lpwstr>MGfqF8jcxUXWO+E8cY8pVJNme3WAdOSvKOxE7qTBRjNn/UsvLZi23+g3Z0az4/mAJd0NZJsb7FTR2Yns0+qFt6smZa+kQBXERplmuAKkET79NLmreEPQsrMNfoxh/fS40PS+1DStCF7IUpY8K9BnD7Uw0Yx1kAyY+8AlOwq/Y8YY6guflMwiGI1LHS2vTQzkrOzvaXwKjAEmv0JxHlBGPyhauHrN4LqoP4cdCMUjq7pEUtRKrVGd1r93oCwaDm0</vt:lpwstr>
  </property>
  <property fmtid="{D5CDD505-2E9C-101B-9397-08002B2CF9AE}" pid="69" name="x1ye=69">
    <vt:lpwstr>MHIEOGH3tV2cOviZrVnyeDI7K4cgfcdkrHeuPHmt5Bao5tFIJrf8Q2kAufo1EnqrYl+tRJ1qo40mo/GFa0TR/JHERb6gZ75sTXZbwkKdL7MccR1UIfx0jv4YYkYqPPe56iO7nF/wdEVKbyHFzrssnE6PfuvvhqTH//K4LdyX8+LKmi3W3SZYJUEyOM76MV3lxQHJqfekKI62awaiPwo0TkcDzpZuMKLp6qoq6CY0PVPWvwlr22xpwS2qVUcRWgL</vt:lpwstr>
  </property>
  <property fmtid="{D5CDD505-2E9C-101B-9397-08002B2CF9AE}" pid="70" name="x1ye=7">
    <vt:lpwstr>vbNLqp1SVt2pu/bpExAOh7mOGVBvV897vRsHKSSpTGOyGyfFqLEekQiUyUUBbtoR6tqQQlIYb6SUaOXAzeKIlzOFz6v6EDoY4YKVvYDulQURgTkPaU8VWxly+zKIgIk/y0g2DUjVj0M7r3cc6KcDfAFYXCAaO3L9m0B9mKxjwTbj+OkkIn2PdzYVMNc5QFNxSmhGQJLZOMeNqZwpZLFex4j2a3w/lOkXQfymtUabBjgNTx9WFaPpZ3CMSS7+ji2</vt:lpwstr>
  </property>
  <property fmtid="{D5CDD505-2E9C-101B-9397-08002B2CF9AE}" pid="71" name="x1ye=70">
    <vt:lpwstr>NpHRlP81F8h8JlXV4P6tsbb27nMZNf0FqvC7Gzvj9AyBOa9zciUWWkOXTrPnmNKWPaejF03oIbdlwdjhGUW/LjDqYX7pYya/gng6cwTj/NxW9eyR3gymrMF5MFHxF7/M32XREODIYegDa1gsSyis7iYji3bkqoXLKKdHoKL5VwxRu1SpbaLf3+uAkO9xdILeS6JTxG7Y+elmu2AJRsEHQlxntCu0KBeM93kXmIwsaQabqEhY0SYcnFgZls7bVy4</vt:lpwstr>
  </property>
  <property fmtid="{D5CDD505-2E9C-101B-9397-08002B2CF9AE}" pid="72" name="x1ye=71">
    <vt:lpwstr>zPAEJA8v9EElS9UKeHMQaNJ5OzJwEP/Fb0dp36Dh+geNglvlR+/78VUA1VjuPm01g2FqnYrHxjMMRCmLohh6KowTuqb40RUx59lIKpDs/U5fVAoxHfeWctoSS0zVcCe8sWnYlim4R7bUHD2WV1e84amgRCY2YGjmTtFhEuqHBa9Vrn90RDQbUBoG0Cm0lQV3gnzwVRxH9qIybfy44z6laZeTbdGtntYuj0BekVx0B53ghdq6HEWosaegU3BwnGw</vt:lpwstr>
  </property>
  <property fmtid="{D5CDD505-2E9C-101B-9397-08002B2CF9AE}" pid="73" name="x1ye=72">
    <vt:lpwstr>pxqypzBDnsqz5um36h5Z/zqAvGV56a+iqjc2TKtT23vRzB/iNVp40Y2JYgm4AW0/rKL4PBiIFte9lzV2sRB6tfN1IHDb5Fsp8PzRx2gw865koAkImgU9yE/hzPZXN8vuW8N7Zd6h5r8JCmUtz2c/L/tmY4N34+tKOk82TxbZ+SoRPvR7Zp+DIaqMvqjzu3yg+PjAd4I77kfrnIo9B6IjuIvrJZRxurCwsWPR2ndUy6Z+WWPQ3hlRmV+xZ8Eloub</vt:lpwstr>
  </property>
  <property fmtid="{D5CDD505-2E9C-101B-9397-08002B2CF9AE}" pid="74" name="x1ye=73">
    <vt:lpwstr>Jr+g+hyPg9bSlOOQahbSoFi1AiDJJrHMCpysGWBs2VuqJquMoLF5vbpnC1QmCF35sMCshIjaRWs/FziNZnz/DGXanBRmgYRXpjN9kXmxHn1EBpdE4CGldP0MIQDakmeTtqxLMPbYIj3f4DxHg7kZ/CjUQqQjU6oh0kSSb4LZ/IJQ2RQmZhbeNdFsbcV/4DjIXlSrM2F8Q0n5SWrLfkKjVsqIYmm1SdtVkhMU3bOdaOrhfaBkuhSRUVj8l5XCu9F</vt:lpwstr>
  </property>
  <property fmtid="{D5CDD505-2E9C-101B-9397-08002B2CF9AE}" pid="75" name="x1ye=74">
    <vt:lpwstr>uozb6RRHHWGjgfY8cs0PURn1AfIUIu/YQBXi8lkGJJct3S9q22Q0eBjm7JMc3pp22H71+QbblNpsxnkkkleOyo+LNqbxfVoEqctOKstoNn9cPyMZKd2XHyn0lkcX1/RDLyFTx+MSP6YksWjNfEQdAuz3SffyQFrOfSabFKeBD6EpIbMzFSkxph/xYV9vVcL8wNOLjKesBI+er8MKjENPaXQR0IXnJvNVVwDrsuYRpj8Ej2PMGk6I7m1d+SULue5</vt:lpwstr>
  </property>
  <property fmtid="{D5CDD505-2E9C-101B-9397-08002B2CF9AE}" pid="76" name="x1ye=75">
    <vt:lpwstr>m1ZpXVXK4Cifd9HvGokYBGOs1ZJNBj9MKvqXCFjB8EKXToqcqvpXCPraEcv7jEWH6MlwmA/RGFi/rorfUSOP7kN84EoYwUyeSZICLeQ4UYlxS3vhgLqFcBnXUwwb6RVYZ8yyI8bLMNAW4Kuhltmy5VP+LrLPAKSjscWk1v6zg1vTgFM5/GbziH0+/EFbdzY367/AqRZVWN17/rkioVwaPr5lrw8C+ZldeWcbgJBLSduMumEdnoyize/z/XrnG3x</vt:lpwstr>
  </property>
  <property fmtid="{D5CDD505-2E9C-101B-9397-08002B2CF9AE}" pid="77" name="x1ye=76">
    <vt:lpwstr>VaTGcQmDB2zVrUJitHu/Gr7FCNYw5UpDoGjS+xGxFR/kk1aADJ7xAOjVgxmudLM/HsXZrUCCJAHdnynDRMznsYK3LGbNfR8VdrmD8y3dQRrIWmp2mUklRRgLGCihgWX6MtuxTDZVNjUgpaM2cFxd5xtrkdHjPikUjB5Zl+nUTTy8BrrTUrTADt20mVAD/ZspDFGNH2V12e4ks/n31YDj+XbqxdACc11kzfkllg6dwX8tfiRy7wQXSJYXRoapfTR</vt:lpwstr>
  </property>
  <property fmtid="{D5CDD505-2E9C-101B-9397-08002B2CF9AE}" pid="78" name="x1ye=77">
    <vt:lpwstr>HeXKQ6Ey2VJXLVEWyV/oQVe5ibCWf1B74RUMUITXvRweF6hlXh/lKTLJxjcJ+6BDxbWcyUOD+PrNoj1K+wf3N6ihf4LRwHm6qT6WJTvuIcj7rkObJtECNWsNz+s28AZ593o+2R6u0GqLUCe65sxYNVcckPNH8RFlfRM0s2y4SBtJBYbMnR2JXlWItqbdb9JaSNl2MYk9/mbbHGBcfkfWjLS1vygfxyLE17VF7OT34gVTDTzEu8T8tS8Lmj1N949</vt:lpwstr>
  </property>
  <property fmtid="{D5CDD505-2E9C-101B-9397-08002B2CF9AE}" pid="79" name="x1ye=78">
    <vt:lpwstr>O8+njlOxJTgba9d37aBCKDtcZcuqPj8L95OgC/XJSieQOk4TWblDqJbdUf4xo1hpwH65fItBs46TQpGI86VtrY0Vn+UhUKBLKjTNXly1b0TYGiLkgdWpetvTEsb0ztT4LIEbFMkX3Iai7PiXaxx4Y6oVDpb7FMFf2IEBDb+jsInJfCNouVLdB9OAzjQmOozXuBSMKI9ClwMzt3iSAcbeqE0bP0+RVoS6zW5r/HRpbaeBcloW16bfsDj8oS1pKZq</vt:lpwstr>
  </property>
  <property fmtid="{D5CDD505-2E9C-101B-9397-08002B2CF9AE}" pid="80" name="x1ye=79">
    <vt:lpwstr>7WNAoRF9KphGwQhy1wGM57t+v2L82FMtg8UM5T8rvgmphyrCPia5+r398x+ZtpWenbMD0fzYnlCbcVwE2Wbw4WekkEmfxC8vOgH07cnrnpb6HFjlnO59zHfFpJu927sVlzqWj/UlxYMBnetBB0tmIYfzEtWrCqy5zaR5yuZItbLH1kIWtiW3JB12d/28b+NjM6AuqRgZXDsdzooGC8lFN37F3E89G10aikL+uub8C8gLBYZeRVYNyuaFYicfRA4</vt:lpwstr>
  </property>
  <property fmtid="{D5CDD505-2E9C-101B-9397-08002B2CF9AE}" pid="81" name="x1ye=8">
    <vt:lpwstr>AxE64JhQLAMNsYhgx+YYZvu6BS21OafJWfXEZ234RDEdqP7Y5A5TG705YNy71uufVHm6Fvjr+2eb9A2rbDaaKrpLjXHWRAHTTdkKvfXqChRDJ8YSvEwlNcgOllq6n5WDBALSDkha6B9SZIknc7d/9PutPEDk76bx8gos+p8v4ydZJf7aj40UPovDPz7/YKgKzIGwZr2ZiAxaKVTPTI2M4ozKx9vgrJEW9ZX0d382aKv1Bx8T4jU/mEirv27G38p</vt:lpwstr>
  </property>
  <property fmtid="{D5CDD505-2E9C-101B-9397-08002B2CF9AE}" pid="82" name="x1ye=80">
    <vt:lpwstr>2brL0i3rHtUczq+WImbXLIBy5CJ67i2/fEs1Fi8j9dLq1NplcxuYjMWjsgwh68aSrzMS3osj/mKxz6QMwzPLa6H8DJJtfw+rDVPmFM9d49QjYL9Uo0AGaA+mc++ZDpwKrX73vkQdYanvYYJiQO33jJteY5QfE29DNZoHTwuZ336v4F1xQfMsKDUd+OK81zCsxhVgqAgheGtBd1S6GWz014ISpqznrS6wwb+t0mPBe2ZZLlzE9Gw7ryn6FnxRQmc</vt:lpwstr>
  </property>
  <property fmtid="{D5CDD505-2E9C-101B-9397-08002B2CF9AE}" pid="83" name="x1ye=81">
    <vt:lpwstr>gIayRESRonsH21hPG+PEWrsfc4DUcMvoTU9VJP6uEzZVbr1Bi39F4/ipbkuPs9gXeRU7IMusHfYptm4JxeBVISi7zLosY94okI+qQTOfTstA02n0BdnYHn/fkNQcDFmAZLgAN+z4r4D2N+Otkb5cy6oGwK2Tmy4vXJwJKxbc1xAwKLFwv6BARM3zlr4ZHuZLLW9JIPhjYAETeOH/QuMlrnqn2RnDJRPw0Ea3d9ZrX6PRQbhmriRQm+Lq6pA6Qt2</vt:lpwstr>
  </property>
  <property fmtid="{D5CDD505-2E9C-101B-9397-08002B2CF9AE}" pid="84" name="x1ye=82">
    <vt:lpwstr>TEakZvYDJERYUKIde4Btvs7qNn/cTaP/zE62IWnc+ZwOalrdCcy472hXaLV9QEOeZTUXuM1zFrisukI11fPKLqUoFq73u/3py5rH5I/RYq4fzq6cLSkuTbiAD6iIIgwcwZnAExuxLJEeaUvuU+UmPSDc/2QZYTA5xwNh8kuKt6ppi4kggjDLrjhg/zCh6cQKaMtf3NuW9LcTLQ+KYqn6GHQ3GeLx9tsjXv/kJuzW00bE50uGu0BebzjWu+nUUz8</vt:lpwstr>
  </property>
  <property fmtid="{D5CDD505-2E9C-101B-9397-08002B2CF9AE}" pid="85" name="x1ye=83">
    <vt:lpwstr>srx/ux0uV7WK38JO75f8FviaPqQydgZCQfe44V57as2V0PH8KMvxDGKmirXTWOckVKx85sZfqisrC6thftgGwY2ole19MpWP7ToS5btvH0BCNcNfX8S8gOqdzLn9fkmSC7FjMGO7kmkY0RcGNBEv6/D9exHvMnk6aSc/H3yHnX4L0e8EEpBTHJQGh65ZwUL5/SLaZoDeN/yBetpuZ8P/03fj9wXPYTHwCTw3JXo0tMIa9O8YyaAv/0j0C29DBQi</vt:lpwstr>
  </property>
  <property fmtid="{D5CDD505-2E9C-101B-9397-08002B2CF9AE}" pid="86" name="x1ye=84">
    <vt:lpwstr>RL8aoHbroMUl206I1/5lyFflXTR9cV2jfSv9Sb40f368hCYRTYhUJyr1oIs/5qbj1P9IYEXVq951yJtoPLfnYVLDz63c8zgiNZfcXfiUqEZh4HXkpfkjkBt22GI009PXO/Ai2FZUJmrp9rdPmsNIQQdbO3mmPkAWioizrkGOtBhrjBOEldSlQjwbJwXuqFQINGX6pdo765ImHHFpWQUyrZC8CHVbNavF1bxCdRJ/LKWacsOSdjPr4hHylI5WKqV</vt:lpwstr>
  </property>
  <property fmtid="{D5CDD505-2E9C-101B-9397-08002B2CF9AE}" pid="87" name="x1ye=85">
    <vt:lpwstr>cWJdgAr49kfB149JlzwkpG1mRNwt1WB+VeaEgUbjGDYK5p6Cr0M966JQIT4Srg+dGoSw7ZUgzT21ktMcQA0+DEXasUwj01e1bVkOxu+YxJqL0LbErfyPPfdolDE4/5Iouc0uKDE9YvXVEJwxbAQiWrtCsAWWHciQvX5YP4ZTw169fOP3gvLIZTjAa6aajP6lt++/mFQ0li/cL+GKfAN3DiB/ldJdSiow10kJDJhhf6A4NltMa+EDy0FxyAN+TLf</vt:lpwstr>
  </property>
  <property fmtid="{D5CDD505-2E9C-101B-9397-08002B2CF9AE}" pid="88" name="x1ye=86">
    <vt:lpwstr>FpWZYWbkZKKDSu1DwbDwbB6eGEP4WVX10OqR6z7lPuEhhMDPN2uXnBkzPAF4NA2wtf9CKmD9X21zPEhYiZ/TaYwlVjRlIkb6f02qhDbmLb6nzgmgXtW8EhvvU1md6gGM+SxCTksg/H/NQPE1gNSzmBjP/tlkYROYEw2PwuSMO64i8EfcNfQ1wrgaMdtUw6ySgLZ7Xt4Wl7/yvnwpnKaw6AfacJZCkst3CZUOgZXP6eqx6ADuNSOh+eyLMRvbcm+</vt:lpwstr>
  </property>
  <property fmtid="{D5CDD505-2E9C-101B-9397-08002B2CF9AE}" pid="89" name="x1ye=87">
    <vt:lpwstr>SVoyAi/RUCX7sxVv4MgM/HcAGqGTDJi34XlSBu18ek1u42ptEl4oevdcNWkmIFdspIyM8kp1plkdzps53asWLN5peruH5EzYGJfqEftZG+M3BYF2EFN7A5qT0TFdi+jxatffW7gQe9uvZ2KMRW9BZs01QKxx1p/umP4qKFuSLdFAXGLCbEtMvR0cg2Dl9FxUNmhiZ6soVQU83n8B7EKQWL9iUYKPcyZxr6ZvfPmfVrI6uebHhbWeuGxsKV4g1ZD</vt:lpwstr>
  </property>
  <property fmtid="{D5CDD505-2E9C-101B-9397-08002B2CF9AE}" pid="90" name="x1ye=88">
    <vt:lpwstr>r8JmYis/a0cSuVDCDZ5Lnj8ra7kIvvg0TG/ewuwYKOHY+U5IVC0YinjGHhs5u22QbssBQGGPR8CJW3PILxr+nW21LrhtIJTssT9vhk82S8Yti2F/g87ICwThlDP/dDwi9goRFa2BQ5PWHedHkPzq6fRahY/5GMSgAko4ytTbLxpDq9zEFETQX3oW+l1rnvUPsxyvXLE+hwXBAN5ctXWT37NZxtfp4isJK8Vx4RLpQt8RaPUaj2CMHbEtoteAB7a</vt:lpwstr>
  </property>
  <property fmtid="{D5CDD505-2E9C-101B-9397-08002B2CF9AE}" pid="91" name="x1ye=89">
    <vt:lpwstr>6LKuNAd6/Jx60k8crRFUX1G+bMUt+/RdgnklTejcNFhoMqFhv7hvuZtc/yrTiayIeec7XIh8frPyyMhS/hvfSbJQS321xbkpzUamq+tMYyOsTrxOj+nXoT4QhBHZ0jL+EZgdkA3HFjj/Lxd/b2SBnalLckldbL8YsNqE/aOBI7jNN5UkI7BBQMxiko1LBG7KEyVMvqF3Mw+yKXBnlSsCQh4y++UwuihAfM4VU+VUrE395D/y5frkLygRwPQasZ/</vt:lpwstr>
  </property>
  <property fmtid="{D5CDD505-2E9C-101B-9397-08002B2CF9AE}" pid="92" name="x1ye=9">
    <vt:lpwstr>724H9uXJGk7QGjorB1VxFFyxCx8ETFUaTDZk4zRWF0tmPIfEFYlWaQ/E5Mp3tS4KKvuhZ+QWMH0Pie3Pa3FjUVREMGcUnwFStmR8j7oPyrA94IIPLoo8+trGhCZhTXiHUlE9U0DhFeQ75Kzl1Hl5AbJ8FdpfblZ8+FgpV0qC3ZBfPL3zWKh+uYtyvUaox42V7uXUSW5wookevELg1k7ZO6vLMagmKZRP75PyxE8cxvAt5qb3ClwhCvWqsPYYUS9</vt:lpwstr>
  </property>
  <property fmtid="{D5CDD505-2E9C-101B-9397-08002B2CF9AE}" pid="93" name="x1ye=90">
    <vt:lpwstr>JXIn2lMHYWzX7krzakDkgxs/C8p09H0auJ7/JxzSTOiV0WP6vyk9AiAMmuEn6kzGSVX0K3G7wou/tMuAu7yW1GAAKhHDNfdI4/7WNwhKE4QUn9EAxqA8+6+7WpdYpwVpbPfmj3/Zm/3COq61fTChKLBXmZhr1o9HdatOqXtQ6flBDdj2p6N3fGZAKJU36TRSN8g9Ln0Mqc7U0cOOa42QBx/zDodYX06PpCBp5rjjaEkr9hGfdGqsj+2B+LXgsFy</vt:lpwstr>
  </property>
  <property fmtid="{D5CDD505-2E9C-101B-9397-08002B2CF9AE}" pid="94" name="x1ye=91">
    <vt:lpwstr>YDSt88r4MVKpe2lEUDZBCVf5Qp+CQczgku5DtcFTRU6tH4VwzUkJi5TUdKKAJF3Wui/cjvD6M4FPG5jgB0y7OIHZdhjEnmw3to0+eb5jTdUNIVDjbmMoOlvglpYrse2X+vjky0BTCtI3RYg+R/icukVDPdBQaM3Ca71J1P6hJbWhZLIBayQzXzd5ezMKUEeWDd84BNc5oEadPiuPz8yGkjgMN6qFfDHIPpm7yCv0PXnHSUfn3VgSeusWsC5GXnh</vt:lpwstr>
  </property>
  <property fmtid="{D5CDD505-2E9C-101B-9397-08002B2CF9AE}" pid="95" name="x1ye=92">
    <vt:lpwstr>AYHAvmdhBcjlxdXPV9uwacImw7lK88PuA84x6lq0yRCrpTieEkKjywjAEKPu7Tm7t34k8595Lv7Z49Fgwu+tXSTkEYQmwFljvd57nkRSYSN0Cixi4DGhw/cLq+HNM4HxcgbRD3/npnB3nBadiELewte8Ltk+eZQh2fe2VRVVPuTY9FgVa/XCcYSSIf2a2fi8fBBDR4L7VhG4av/eUMJXyuMBJwiTq8yW5+nobx+wG7HMvwpXO5amL46Ikl9+z3e</vt:lpwstr>
  </property>
  <property fmtid="{D5CDD505-2E9C-101B-9397-08002B2CF9AE}" pid="96" name="x1ye=93">
    <vt:lpwstr>JUnWM7Z4m+UbWstnkfioy84P6jZG2SzzDybhBe6Ux2D2FrY70BfH1txy0IKTzQPPUj/BqrZ00ydrwXpzRlJIpTYd/QBDUXyCKW1w14yqv8tsc13u23IkrPXL0VEj2O1Oxpfmu4M7o449o1HHOYvnuuxH/jVgi0J0YsKzJAE9ejP2jsTL59Z1p2ODLMD7Wl5JTN7sICpuSTeEA3BFPnivkUW/HzRIbZIXVwN1KgFYU9p7XBPE+2nqIwGf5YkGDQ4</vt:lpwstr>
  </property>
  <property fmtid="{D5CDD505-2E9C-101B-9397-08002B2CF9AE}" pid="97" name="x1ye=94">
    <vt:lpwstr>lZ9tQ2a3LPIuS8JN+7qeyiFY8sbYWeTS8b09YrGh7Kk+RJs3nfVzGXOZMaFxXrtEXf29h+5IHfPP6meWhXJ1nllVTbCI4d6Thjtt0n07DeNXw+7gl3veMauk1suMM2zxznlRCAmFu/SZrzA52QCfgb+jMBgxjlrE8NIk0LMsTvLgZuFVA1/hyuKnSEPxCJkYVTvNr66tAoE4fhxpomCsLfFf6qygHjt54PuNh/p+vv2Odt++7Ry5oC31K1aqxbM</vt:lpwstr>
  </property>
  <property fmtid="{D5CDD505-2E9C-101B-9397-08002B2CF9AE}" pid="98" name="x1ye=95">
    <vt:lpwstr>yR2ebhHxxPYdqF+IvbNMp18T4mrN259WXJ8cdScvKHnz2Vsz3NbL//6aWpBzJxJHR3in2jsuuhzrhdIBPGnYbe+6Okzzzq9FRHBUsgvj54ElNMrwRWLLOruM22UcVXG/ObMWmvdCWJ4k+B8Mq3ITeStJ9OxXBHb+fMNKmgdGeI/czryv4h20MozHbe69XmxfNsbTjqtIYumFpOT8DUYQRJwtQYAZTx9XCoBxB62uhSZdHFlQFRTtQ9U8LNLYeTR</vt:lpwstr>
  </property>
  <property fmtid="{D5CDD505-2E9C-101B-9397-08002B2CF9AE}" pid="99" name="x1ye=96">
    <vt:lpwstr>g80DQvLr+An+6qm1liUDEA7gXNdZ6Q55sx+Ju1u6foZP+DjqJlY/vIM3ieW9ZmMK7BR584jOmjpXGUV8O0Tw+aKs+6u9RN3PmU7JFkcSqfA5xwnbja+tjlGh9SHSZm4ARNgWZ0ck9kSaurZTFwWL0FYqr7wMSz6r4kuF2B9AMx8mHc9j9vLCjP79B2CoGb1MXwAA</vt:lpwstr>
  </property>
</Properties>
</file>